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D3FDE" w14:textId="02424983" w:rsidR="004463FA" w:rsidRPr="00551FCA" w:rsidRDefault="00D6113D" w:rsidP="00551FCA">
      <w:pPr>
        <w:jc w:val="both"/>
        <w:rPr>
          <w:sz w:val="16"/>
          <w:szCs w:val="16"/>
        </w:rPr>
      </w:pPr>
      <w:r w:rsidRPr="00AB1D3B">
        <w:rPr>
          <w:rFonts w:ascii="Calibri" w:eastAsia="Calibri" w:hAnsi="Calibri" w:cs="Calibri"/>
          <w:noProof/>
          <w:sz w:val="22"/>
          <w:szCs w:val="22"/>
          <w:lang w:eastAsia="en-US"/>
        </w:rPr>
        <w:drawing>
          <wp:anchor distT="0" distB="0" distL="0" distR="0" simplePos="0" relativeHeight="251657216" behindDoc="0" locked="0" layoutInCell="1" allowOverlap="1" wp14:anchorId="4D157EED" wp14:editId="19B090F0">
            <wp:simplePos x="0" y="0"/>
            <wp:positionH relativeFrom="page">
              <wp:posOffset>629920</wp:posOffset>
            </wp:positionH>
            <wp:positionV relativeFrom="paragraph">
              <wp:posOffset>-7178</wp:posOffset>
            </wp:positionV>
            <wp:extent cx="6388608" cy="6096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6388608" cy="609600"/>
                    </a:xfrm>
                    <a:prstGeom prst="rect">
                      <a:avLst/>
                    </a:prstGeom>
                  </pic:spPr>
                </pic:pic>
              </a:graphicData>
            </a:graphic>
          </wp:anchor>
        </w:drawing>
      </w:r>
    </w:p>
    <w:p w14:paraId="6266F4AC" w14:textId="2AF056CD" w:rsidR="00605DE5" w:rsidRDefault="00605DE5" w:rsidP="00C20594">
      <w:pPr>
        <w:rPr>
          <w:rFonts w:asciiTheme="minorHAnsi" w:hAnsiTheme="minorHAnsi" w:cstheme="minorHAnsi"/>
          <w:sz w:val="22"/>
          <w:szCs w:val="22"/>
        </w:rPr>
      </w:pPr>
    </w:p>
    <w:p w14:paraId="1E39D149" w14:textId="31E6E740" w:rsidR="00F84EAF" w:rsidRDefault="00F84EAF" w:rsidP="00F84EAF">
      <w:pPr>
        <w:rPr>
          <w:rFonts w:asciiTheme="minorHAnsi" w:hAnsiTheme="minorHAnsi" w:cstheme="minorHAnsi"/>
          <w:sz w:val="22"/>
          <w:szCs w:val="22"/>
        </w:rPr>
      </w:pPr>
    </w:p>
    <w:p w14:paraId="7C2DFF13" w14:textId="77777777" w:rsidR="00D6113D" w:rsidRDefault="00D6113D" w:rsidP="00F84EAF">
      <w:pPr>
        <w:rPr>
          <w:rFonts w:asciiTheme="minorHAnsi" w:hAnsiTheme="minorHAnsi" w:cstheme="minorHAnsi"/>
          <w:sz w:val="22"/>
          <w:szCs w:val="22"/>
        </w:rPr>
      </w:pPr>
    </w:p>
    <w:p w14:paraId="49E703A8" w14:textId="77777777" w:rsidR="00F84EAF" w:rsidRPr="00F84EAF" w:rsidRDefault="00F84EAF" w:rsidP="00F84EAF">
      <w:pPr>
        <w:jc w:val="both"/>
        <w:rPr>
          <w:sz w:val="16"/>
          <w:szCs w:val="16"/>
        </w:rPr>
      </w:pPr>
      <w:r w:rsidRPr="00F84EAF">
        <w:rPr>
          <w:noProof/>
          <w:sz w:val="24"/>
          <w:szCs w:val="24"/>
        </w:rPr>
        <w:drawing>
          <wp:inline distT="0" distB="0" distL="0" distR="0" wp14:anchorId="4DA3BEA8" wp14:editId="1DD60E99">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E84254A" w14:textId="77777777" w:rsidR="00F84EAF" w:rsidRPr="00F84EAF" w:rsidRDefault="00F84EAF" w:rsidP="00F84EA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7BE4358C" w14:textId="77777777" w:rsidR="00AD6FB6" w:rsidRDefault="00AD6FB6" w:rsidP="00AD6FB6">
      <w:pPr>
        <w:widowControl w:val="0"/>
        <w:tabs>
          <w:tab w:val="left" w:pos="1733"/>
        </w:tabs>
        <w:autoSpaceDE w:val="0"/>
        <w:autoSpaceDN w:val="0"/>
        <w:ind w:right="284"/>
        <w:rPr>
          <w:rFonts w:ascii="Calibri" w:eastAsia="Calibri" w:hAnsi="Calibri" w:cs="Calibri"/>
          <w:b/>
          <w:i/>
          <w:iCs/>
          <w:sz w:val="22"/>
          <w:szCs w:val="22"/>
          <w:lang w:eastAsia="en-US"/>
        </w:rPr>
      </w:pPr>
    </w:p>
    <w:p w14:paraId="73C687B9" w14:textId="2488695E" w:rsidR="00AD6FB6" w:rsidRPr="00AD6FB6" w:rsidRDefault="00AD6FB6" w:rsidP="00AD6FB6">
      <w:pPr>
        <w:widowControl w:val="0"/>
        <w:tabs>
          <w:tab w:val="left" w:pos="1733"/>
        </w:tabs>
        <w:autoSpaceDE w:val="0"/>
        <w:autoSpaceDN w:val="0"/>
        <w:ind w:right="284"/>
        <w:jc w:val="right"/>
        <w:rPr>
          <w:rFonts w:ascii="Calibri" w:eastAsia="Calibri" w:hAnsi="Calibri" w:cs="Calibri"/>
          <w:b/>
          <w:sz w:val="32"/>
          <w:szCs w:val="32"/>
          <w:lang w:eastAsia="en-US"/>
        </w:rPr>
      </w:pPr>
      <w:r w:rsidRPr="00AD6FB6">
        <w:rPr>
          <w:rFonts w:ascii="Calibri" w:eastAsia="Calibri" w:hAnsi="Calibri" w:cs="Calibri"/>
          <w:b/>
          <w:sz w:val="32"/>
          <w:szCs w:val="32"/>
          <w:lang w:eastAsia="en-US"/>
        </w:rPr>
        <w:t>Allegato C</w:t>
      </w:r>
    </w:p>
    <w:p w14:paraId="299D1E91" w14:textId="77777777" w:rsidR="00AD6FB6" w:rsidRPr="00F84EAF" w:rsidRDefault="00AD6FB6" w:rsidP="00AD6FB6">
      <w:pPr>
        <w:widowControl w:val="0"/>
        <w:tabs>
          <w:tab w:val="left" w:pos="1733"/>
        </w:tabs>
        <w:autoSpaceDE w:val="0"/>
        <w:autoSpaceDN w:val="0"/>
        <w:ind w:right="284"/>
        <w:jc w:val="right"/>
        <w:rPr>
          <w:rFonts w:ascii="Calibri" w:eastAsia="Calibri" w:hAnsi="Calibri" w:cs="Calibri"/>
          <w:b/>
          <w:i/>
          <w:iCs/>
          <w:sz w:val="22"/>
          <w:szCs w:val="22"/>
          <w:lang w:eastAsia="en-US"/>
        </w:rPr>
      </w:pPr>
    </w:p>
    <w:p w14:paraId="3F399724" w14:textId="77777777" w:rsidR="00F84EAF" w:rsidRPr="00F84EAF" w:rsidRDefault="00F84EAF" w:rsidP="00F84EAF">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3046B354" w14:textId="77777777" w:rsidR="00AD6FB6" w:rsidRPr="00C4127E" w:rsidRDefault="00AD6FB6" w:rsidP="00AD6FB6">
      <w:pPr>
        <w:tabs>
          <w:tab w:val="center" w:pos="6804"/>
        </w:tabs>
        <w:spacing w:before="60"/>
        <w:rPr>
          <w:rFonts w:asciiTheme="minorHAnsi" w:hAnsiTheme="minorHAnsi"/>
          <w:i/>
          <w:iCs/>
          <w:sz w:val="24"/>
        </w:rPr>
      </w:pPr>
      <w:r>
        <w:rPr>
          <w:rFonts w:asciiTheme="minorHAnsi" w:hAnsiTheme="minorHAnsi"/>
          <w:i/>
          <w:iCs/>
          <w:sz w:val="24"/>
        </w:rPr>
        <w:t>“</w:t>
      </w:r>
      <w:r w:rsidRPr="00C4127E">
        <w:rPr>
          <w:rFonts w:asciiTheme="minorHAnsi" w:hAnsiTheme="minorHAnsi"/>
          <w:i/>
          <w:iCs/>
          <w:sz w:val="24"/>
        </w:rPr>
        <w:t xml:space="preserve">Fondi Strutturali Europei – Programma Nazionale “Scuola e competenze” 2021-2027 – Priorità 01 – Scuola e competenze – Fondo Sociale Europeo Plus (FSE+) – Obiettivo Specifico ESO4.6, Azione ESO4.6.A1.B, interventi di cui al Decreto del Ministro dell’istruzione e del merito n. 175 del 9 settembre 2025, Avviso 53338 del 09/03/2026 – Agenda Sud </w:t>
      </w:r>
      <w:proofErr w:type="spellStart"/>
      <w:r w:rsidRPr="00C4127E">
        <w:rPr>
          <w:rFonts w:asciiTheme="minorHAnsi" w:hAnsiTheme="minorHAnsi"/>
          <w:i/>
          <w:iCs/>
          <w:sz w:val="24"/>
        </w:rPr>
        <w:t>a.s.</w:t>
      </w:r>
      <w:proofErr w:type="spellEnd"/>
      <w:r w:rsidRPr="00C4127E">
        <w:rPr>
          <w:rFonts w:asciiTheme="minorHAnsi" w:hAnsiTheme="minorHAnsi"/>
          <w:i/>
          <w:iCs/>
          <w:sz w:val="24"/>
        </w:rPr>
        <w:t xml:space="preserve"> 2025-2026 e 2026-2027.</w:t>
      </w:r>
      <w:r>
        <w:rPr>
          <w:rFonts w:asciiTheme="minorHAnsi" w:hAnsiTheme="minorHAnsi"/>
          <w:i/>
          <w:iCs/>
          <w:sz w:val="24"/>
        </w:rPr>
        <w:t>”</w:t>
      </w:r>
    </w:p>
    <w:p w14:paraId="7D591C48" w14:textId="77777777" w:rsidR="00AD6FB6" w:rsidRDefault="00AD6FB6" w:rsidP="002F04F8">
      <w:pPr>
        <w:keepNext/>
        <w:keepLines/>
        <w:widowControl w:val="0"/>
        <w:jc w:val="center"/>
        <w:outlineLvl w:val="5"/>
        <w:rPr>
          <w:rFonts w:ascii="Calibri" w:eastAsia="Calibri" w:hAnsi="Calibri" w:cs="Calibri"/>
          <w:bCs/>
          <w:i/>
          <w:iCs/>
          <w:sz w:val="24"/>
          <w:szCs w:val="24"/>
          <w:lang w:eastAsia="en-US"/>
        </w:rPr>
      </w:pPr>
    </w:p>
    <w:p w14:paraId="144C8E83" w14:textId="77777777" w:rsidR="00AD6FB6" w:rsidRDefault="00AD6FB6" w:rsidP="00AD6FB6">
      <w:pPr>
        <w:keepNext/>
        <w:keepLines/>
        <w:widowControl w:val="0"/>
        <w:outlineLvl w:val="5"/>
        <w:rPr>
          <w:rFonts w:ascii="Calibri" w:eastAsia="Calibri" w:hAnsi="Calibri" w:cs="Calibri"/>
          <w:bCs/>
          <w:i/>
          <w:iCs/>
          <w:sz w:val="24"/>
          <w:szCs w:val="24"/>
          <w:lang w:eastAsia="en-US"/>
        </w:rPr>
      </w:pPr>
      <w:r w:rsidRPr="00AD6FB6">
        <w:rPr>
          <w:rFonts w:ascii="Calibri" w:eastAsia="Calibri" w:hAnsi="Calibri" w:cs="Calibri"/>
          <w:bCs/>
          <w:i/>
          <w:iCs/>
          <w:sz w:val="24"/>
          <w:szCs w:val="24"/>
          <w:lang w:eastAsia="en-US"/>
        </w:rPr>
        <w:t xml:space="preserve">CNP: </w:t>
      </w:r>
      <w:r w:rsidRPr="00AD6FB6">
        <w:rPr>
          <w:rFonts w:ascii="Calibri" w:eastAsia="Calibri" w:hAnsi="Calibri" w:cs="Calibri"/>
          <w:b/>
          <w:i/>
          <w:iCs/>
          <w:sz w:val="24"/>
          <w:szCs w:val="24"/>
          <w:lang w:eastAsia="en-US"/>
        </w:rPr>
        <w:t>ESO4.6.A1.B-FSEPN-SI-2026-381</w:t>
      </w:r>
      <w:r>
        <w:rPr>
          <w:rFonts w:ascii="Calibri" w:eastAsia="Calibri" w:hAnsi="Calibri" w:cs="Calibri"/>
          <w:bCs/>
          <w:i/>
          <w:iCs/>
          <w:sz w:val="24"/>
          <w:szCs w:val="24"/>
          <w:lang w:eastAsia="en-US"/>
        </w:rPr>
        <w:t xml:space="preserve">                        </w:t>
      </w:r>
    </w:p>
    <w:p w14:paraId="099CE782" w14:textId="17E7A813" w:rsidR="002F04F8" w:rsidRDefault="00123149" w:rsidP="00AD6FB6">
      <w:pPr>
        <w:keepNext/>
        <w:keepLines/>
        <w:widowControl w:val="0"/>
        <w:outlineLvl w:val="5"/>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 xml:space="preserve">CUP: </w:t>
      </w:r>
      <w:r w:rsidR="00AD6FB6" w:rsidRPr="00AD6FB6">
        <w:rPr>
          <w:rFonts w:ascii="Calibri" w:eastAsia="Calibri" w:hAnsi="Calibri" w:cs="Calibri"/>
          <w:bCs/>
          <w:i/>
          <w:iCs/>
          <w:sz w:val="24"/>
          <w:szCs w:val="24"/>
          <w:lang w:eastAsia="en-US"/>
        </w:rPr>
        <w:t>F74D25003460007</w:t>
      </w:r>
    </w:p>
    <w:p w14:paraId="77C036AE" w14:textId="77777777" w:rsidR="00AD6FB6" w:rsidRDefault="00AD6FB6" w:rsidP="002F04F8">
      <w:pPr>
        <w:keepNext/>
        <w:keepLines/>
        <w:widowControl w:val="0"/>
        <w:jc w:val="center"/>
        <w:outlineLvl w:val="5"/>
        <w:rPr>
          <w:rFonts w:ascii="Calibri" w:eastAsia="Calibri" w:hAnsi="Calibri" w:cs="Calibri"/>
          <w:bCs/>
          <w:i/>
          <w:iCs/>
          <w:sz w:val="24"/>
          <w:szCs w:val="24"/>
          <w:lang w:eastAsia="en-US"/>
        </w:rPr>
      </w:pPr>
    </w:p>
    <w:p w14:paraId="6D9130F4" w14:textId="2FAFE2CF" w:rsidR="00F84EAF" w:rsidRPr="00F84EAF" w:rsidRDefault="00F84EAF" w:rsidP="002F04F8">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760FFD8B"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5E7EB5E8" w14:textId="77777777"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3E155B39"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545980A8" w14:textId="77777777"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08A99CE7"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6DF504A9" w14:textId="77777777"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6BC0B0D1" w14:textId="77777777" w:rsidR="00F84EAF" w:rsidRPr="00F84EAF" w:rsidRDefault="00F84EAF" w:rsidP="00F84EAF">
      <w:pPr>
        <w:keepNext/>
        <w:keepLines/>
        <w:widowControl w:val="0"/>
        <w:outlineLvl w:val="5"/>
        <w:rPr>
          <w:rFonts w:asciiTheme="minorHAnsi" w:eastAsia="Arial" w:hAnsiTheme="minorHAnsi"/>
          <w:bCs/>
          <w:sz w:val="22"/>
          <w:szCs w:val="22"/>
        </w:rPr>
      </w:pPr>
    </w:p>
    <w:p w14:paraId="5A4C31A5" w14:textId="77777777" w:rsidR="00F84EAF" w:rsidRPr="00F84EAF" w:rsidRDefault="00F84EAF" w:rsidP="00F84EAF">
      <w:pPr>
        <w:spacing w:before="120" w:after="120"/>
        <w:jc w:val="center"/>
        <w:outlineLvl w:val="0"/>
        <w:rPr>
          <w:rFonts w:cstheme="minorHAnsi"/>
          <w:b/>
          <w:sz w:val="24"/>
          <w:szCs w:val="24"/>
        </w:rPr>
      </w:pPr>
      <w:r w:rsidRPr="00F84EAF">
        <w:rPr>
          <w:rFonts w:cstheme="minorHAnsi"/>
          <w:b/>
          <w:sz w:val="24"/>
          <w:szCs w:val="24"/>
        </w:rPr>
        <w:t>DICHIARA</w:t>
      </w:r>
    </w:p>
    <w:p w14:paraId="38195A30" w14:textId="77777777" w:rsidR="00F84EAF" w:rsidRPr="00F84EAF" w:rsidRDefault="00F84EAF" w:rsidP="00F84EAF">
      <w:pPr>
        <w:spacing w:before="120" w:after="120"/>
        <w:jc w:val="center"/>
        <w:outlineLvl w:val="0"/>
        <w:rPr>
          <w:rFonts w:cstheme="minorHAnsi"/>
          <w:b/>
          <w:sz w:val="22"/>
          <w:szCs w:val="22"/>
        </w:rPr>
      </w:pPr>
    </w:p>
    <w:p w14:paraId="3FA5B5B6" w14:textId="77777777" w:rsidR="00F84EAF" w:rsidRPr="00F84EAF" w:rsidRDefault="00F84EAF" w:rsidP="00F84EAF">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5338CB87" w14:textId="77777777" w:rsidR="00F84EAF" w:rsidRPr="00F84EAF" w:rsidRDefault="00F84EAF" w:rsidP="00F84EAF">
      <w:pPr>
        <w:spacing w:before="120" w:after="120"/>
        <w:jc w:val="both"/>
        <w:rPr>
          <w:rFonts w:cstheme="minorHAnsi"/>
          <w:b/>
          <w:sz w:val="24"/>
          <w:szCs w:val="24"/>
        </w:rPr>
      </w:pPr>
    </w:p>
    <w:p w14:paraId="44E4CDAA"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18B2C183" w14:textId="77777777" w:rsidR="00F84EAF" w:rsidRPr="00F84EAF" w:rsidRDefault="00F84EAF" w:rsidP="00F84EAF">
      <w:pPr>
        <w:spacing w:before="120" w:after="120"/>
        <w:ind w:left="720"/>
        <w:contextualSpacing/>
        <w:jc w:val="both"/>
        <w:rPr>
          <w:rFonts w:cstheme="minorHAnsi"/>
          <w:sz w:val="24"/>
          <w:szCs w:val="24"/>
        </w:rPr>
      </w:pPr>
    </w:p>
    <w:p w14:paraId="1CB66E66"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1DB5EE30"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14:paraId="677F6494"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1D426400"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17030C80"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F84EAF" w:rsidRDefault="00F84EAF" w:rsidP="00F84EAF">
      <w:pPr>
        <w:autoSpaceDE w:val="0"/>
        <w:autoSpaceDN w:val="0"/>
        <w:adjustRightInd w:val="0"/>
        <w:spacing w:before="120" w:after="120"/>
        <w:ind w:left="1068"/>
        <w:contextualSpacing/>
        <w:jc w:val="both"/>
        <w:rPr>
          <w:rFonts w:cstheme="minorHAnsi"/>
          <w:sz w:val="24"/>
          <w:szCs w:val="24"/>
        </w:rPr>
      </w:pPr>
    </w:p>
    <w:p w14:paraId="762E3456" w14:textId="77777777" w:rsidR="00F84EAF" w:rsidRPr="00F84EAF" w:rsidRDefault="00F84EAF" w:rsidP="00F84EAF">
      <w:pPr>
        <w:numPr>
          <w:ilvl w:val="0"/>
          <w:numId w:val="29"/>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659AAE91" w14:textId="77777777" w:rsidR="00F84EAF" w:rsidRPr="00F84EAF" w:rsidRDefault="00F84EAF" w:rsidP="00F84EAF">
      <w:pPr>
        <w:spacing w:after="120" w:line="276" w:lineRule="auto"/>
        <w:ind w:left="720"/>
        <w:contextualSpacing/>
        <w:jc w:val="both"/>
        <w:rPr>
          <w:rFonts w:eastAsia="Calibri" w:cstheme="minorHAnsi"/>
          <w:sz w:val="24"/>
          <w:szCs w:val="24"/>
        </w:rPr>
      </w:pPr>
    </w:p>
    <w:p w14:paraId="7A27DD18" w14:textId="77777777" w:rsidR="00F84EAF" w:rsidRPr="00F84EAF" w:rsidRDefault="00F84EAF" w:rsidP="00F84EAF">
      <w:pPr>
        <w:numPr>
          <w:ilvl w:val="0"/>
          <w:numId w:val="29"/>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6659DB8D" w14:textId="77777777" w:rsidR="00F84EAF" w:rsidRPr="00F84EAF" w:rsidRDefault="00F84EAF" w:rsidP="00F84EAF">
      <w:pPr>
        <w:ind w:left="708"/>
        <w:rPr>
          <w:rFonts w:eastAsiaTheme="minorHAnsi" w:cstheme="minorHAnsi"/>
          <w:sz w:val="24"/>
          <w:szCs w:val="24"/>
        </w:rPr>
      </w:pPr>
    </w:p>
    <w:p w14:paraId="2048978D" w14:textId="77777777" w:rsidR="00F84EAF" w:rsidRPr="00F84EAF" w:rsidRDefault="00F84EAF" w:rsidP="00F84EAF">
      <w:pPr>
        <w:spacing w:before="120" w:after="120"/>
        <w:ind w:left="720"/>
        <w:contextualSpacing/>
        <w:jc w:val="both"/>
        <w:rPr>
          <w:rFonts w:eastAsiaTheme="minorHAnsi" w:cstheme="minorHAnsi"/>
          <w:sz w:val="24"/>
          <w:szCs w:val="24"/>
        </w:rPr>
      </w:pPr>
    </w:p>
    <w:p w14:paraId="1BEAC235"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182937C2" w14:textId="77777777" w:rsidR="00F84EAF" w:rsidRPr="00F84EAF" w:rsidRDefault="00F84EAF" w:rsidP="00F84EAF">
      <w:pPr>
        <w:spacing w:before="120" w:after="120"/>
        <w:ind w:left="720"/>
        <w:contextualSpacing/>
        <w:jc w:val="both"/>
        <w:rPr>
          <w:rFonts w:cstheme="minorHAnsi"/>
          <w:sz w:val="24"/>
          <w:szCs w:val="24"/>
        </w:rPr>
      </w:pPr>
    </w:p>
    <w:p w14:paraId="004CD26A"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1E30E42F" w14:textId="77777777" w:rsidR="00F84EAF" w:rsidRPr="00F84EAF" w:rsidRDefault="00F84EAF" w:rsidP="00F84EAF">
      <w:pPr>
        <w:ind w:left="708"/>
        <w:rPr>
          <w:rFonts w:cstheme="minorHAnsi"/>
          <w:sz w:val="24"/>
          <w:szCs w:val="24"/>
        </w:rPr>
      </w:pPr>
    </w:p>
    <w:p w14:paraId="54AE90FA" w14:textId="77777777" w:rsidR="00F84EAF" w:rsidRPr="00F84EAF" w:rsidRDefault="00F84EAF" w:rsidP="00F84EAF">
      <w:pPr>
        <w:spacing w:before="120" w:after="120"/>
        <w:ind w:left="720"/>
        <w:contextualSpacing/>
        <w:jc w:val="both"/>
        <w:rPr>
          <w:rFonts w:cstheme="minorHAnsi"/>
          <w:sz w:val="24"/>
          <w:szCs w:val="24"/>
        </w:rPr>
      </w:pPr>
    </w:p>
    <w:p w14:paraId="47FCADFF"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F84EAF" w:rsidRDefault="00F84EAF" w:rsidP="00F84EAF">
      <w:pPr>
        <w:rPr>
          <w:rFonts w:asciiTheme="minorHAnsi" w:eastAsiaTheme="minorEastAsia" w:hAnsiTheme="minorHAnsi" w:cstheme="minorBidi"/>
          <w:b/>
          <w:sz w:val="22"/>
          <w:szCs w:val="22"/>
        </w:rPr>
      </w:pPr>
    </w:p>
    <w:p w14:paraId="35D8171B" w14:textId="77777777" w:rsidR="00F84EAF" w:rsidRPr="00F84EAF" w:rsidRDefault="00F84EAF" w:rsidP="00F84EAF">
      <w:pPr>
        <w:contextualSpacing/>
        <w:rPr>
          <w:rFonts w:asciiTheme="minorHAnsi" w:hAnsiTheme="minorHAnsi" w:cstheme="minorHAnsi"/>
          <w:b/>
          <w:sz w:val="22"/>
          <w:szCs w:val="22"/>
        </w:rPr>
      </w:pPr>
    </w:p>
    <w:p w14:paraId="3DFB2AFE" w14:textId="77777777" w:rsidR="00F84EAF" w:rsidRPr="00F84EAF" w:rsidRDefault="00F84EAF" w:rsidP="00F84EAF">
      <w:pPr>
        <w:contextualSpacing/>
        <w:rPr>
          <w:rFonts w:asciiTheme="minorHAnsi" w:hAnsiTheme="minorHAnsi" w:cstheme="minorHAnsi"/>
          <w:sz w:val="22"/>
          <w:szCs w:val="22"/>
        </w:rPr>
      </w:pPr>
    </w:p>
    <w:p w14:paraId="67AD3759"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7B3152CE"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2E42A43F" w14:textId="77777777" w:rsidR="00F84EAF" w:rsidRPr="00F84EAF" w:rsidRDefault="00F84EAF" w:rsidP="00F84EAF">
      <w:pPr>
        <w:tabs>
          <w:tab w:val="left" w:pos="6585"/>
        </w:tabs>
        <w:rPr>
          <w:rFonts w:asciiTheme="minorHAnsi" w:eastAsia="Calibri" w:hAnsiTheme="minorHAnsi" w:cstheme="minorHAnsi"/>
          <w:sz w:val="22"/>
          <w:szCs w:val="22"/>
          <w:lang w:eastAsia="en-US"/>
        </w:rPr>
      </w:pPr>
    </w:p>
    <w:p w14:paraId="50BE4083" w14:textId="77777777" w:rsidR="00F84EAF" w:rsidRPr="00F84EAF" w:rsidRDefault="00F84EAF" w:rsidP="00F84EAF">
      <w:pPr>
        <w:rPr>
          <w:rFonts w:asciiTheme="minorHAnsi" w:hAnsiTheme="minorHAnsi" w:cstheme="minorHAnsi"/>
          <w:sz w:val="22"/>
          <w:szCs w:val="22"/>
        </w:rPr>
      </w:pPr>
    </w:p>
    <w:sectPr w:rsidR="00F84EAF" w:rsidRPr="00F84EAF" w:rsidSect="00EF5F1E">
      <w:footerReference w:type="even" r:id="rId10"/>
      <w:footerReference w:type="default" r:id="rId11"/>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63DBD" w14:textId="77777777" w:rsidR="00493EC5" w:rsidRDefault="00493EC5">
      <w:r>
        <w:separator/>
      </w:r>
    </w:p>
  </w:endnote>
  <w:endnote w:type="continuationSeparator" w:id="0">
    <w:p w14:paraId="484E0459" w14:textId="77777777" w:rsidR="00493EC5" w:rsidRDefault="0049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DA9E" w14:textId="77777777" w:rsidR="00493EC5" w:rsidRDefault="00493EC5">
      <w:r>
        <w:separator/>
      </w:r>
    </w:p>
  </w:footnote>
  <w:footnote w:type="continuationSeparator" w:id="0">
    <w:p w14:paraId="464AAD6B" w14:textId="77777777" w:rsidR="00493EC5" w:rsidRDefault="0049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980643391">
    <w:abstractNumId w:val="6"/>
  </w:num>
  <w:num w:numId="2" w16cid:durableId="83497213">
    <w:abstractNumId w:val="18"/>
  </w:num>
  <w:num w:numId="3" w16cid:durableId="437261415">
    <w:abstractNumId w:val="0"/>
  </w:num>
  <w:num w:numId="4" w16cid:durableId="924922028">
    <w:abstractNumId w:val="1"/>
  </w:num>
  <w:num w:numId="5" w16cid:durableId="1676111169">
    <w:abstractNumId w:val="2"/>
  </w:num>
  <w:num w:numId="6" w16cid:durableId="723526774">
    <w:abstractNumId w:val="13"/>
  </w:num>
  <w:num w:numId="7" w16cid:durableId="1103304783">
    <w:abstractNumId w:val="10"/>
  </w:num>
  <w:num w:numId="8" w16cid:durableId="1803648637">
    <w:abstractNumId w:val="22"/>
  </w:num>
  <w:num w:numId="9" w16cid:durableId="185868175">
    <w:abstractNumId w:val="12"/>
  </w:num>
  <w:num w:numId="10" w16cid:durableId="419569125">
    <w:abstractNumId w:val="29"/>
  </w:num>
  <w:num w:numId="11" w16cid:durableId="1809127808">
    <w:abstractNumId w:val="20"/>
  </w:num>
  <w:num w:numId="12" w16cid:durableId="1513690541">
    <w:abstractNumId w:val="7"/>
  </w:num>
  <w:num w:numId="13" w16cid:durableId="1234311968">
    <w:abstractNumId w:val="8"/>
  </w:num>
  <w:num w:numId="14" w16cid:durableId="1218396415">
    <w:abstractNumId w:val="5"/>
  </w:num>
  <w:num w:numId="15" w16cid:durableId="348223213">
    <w:abstractNumId w:val="16"/>
  </w:num>
  <w:num w:numId="16" w16cid:durableId="1295285941">
    <w:abstractNumId w:val="28"/>
  </w:num>
  <w:num w:numId="17" w16cid:durableId="1523742045">
    <w:abstractNumId w:val="9"/>
  </w:num>
  <w:num w:numId="18" w16cid:durableId="1620453650">
    <w:abstractNumId w:val="21"/>
  </w:num>
  <w:num w:numId="19" w16cid:durableId="1098912206">
    <w:abstractNumId w:val="3"/>
  </w:num>
  <w:num w:numId="20" w16cid:durableId="453793530">
    <w:abstractNumId w:val="4"/>
  </w:num>
  <w:num w:numId="21" w16cid:durableId="960722822">
    <w:abstractNumId w:val="14"/>
  </w:num>
  <w:num w:numId="22" w16cid:durableId="945113548">
    <w:abstractNumId w:val="15"/>
  </w:num>
  <w:num w:numId="23" w16cid:durableId="437339980">
    <w:abstractNumId w:val="17"/>
  </w:num>
  <w:num w:numId="24" w16cid:durableId="1404179764">
    <w:abstractNumId w:val="25"/>
  </w:num>
  <w:num w:numId="25" w16cid:durableId="1230002059">
    <w:abstractNumId w:val="11"/>
  </w:num>
  <w:num w:numId="26" w16cid:durableId="1175724577">
    <w:abstractNumId w:val="26"/>
  </w:num>
  <w:num w:numId="27" w16cid:durableId="195050001">
    <w:abstractNumId w:val="24"/>
  </w:num>
  <w:num w:numId="28" w16cid:durableId="775948418">
    <w:abstractNumId w:val="27"/>
  </w:num>
  <w:num w:numId="29" w16cid:durableId="220679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26829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898"/>
    <w:rsid w:val="002539BB"/>
    <w:rsid w:val="002557E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36DB"/>
    <w:rsid w:val="002A6748"/>
    <w:rsid w:val="002B0440"/>
    <w:rsid w:val="002B13C0"/>
    <w:rsid w:val="002B206B"/>
    <w:rsid w:val="002B3171"/>
    <w:rsid w:val="002B684C"/>
    <w:rsid w:val="002C1C92"/>
    <w:rsid w:val="002C1E86"/>
    <w:rsid w:val="002D472B"/>
    <w:rsid w:val="002D473A"/>
    <w:rsid w:val="002D786D"/>
    <w:rsid w:val="002E1891"/>
    <w:rsid w:val="002E1DEB"/>
    <w:rsid w:val="002E5DB6"/>
    <w:rsid w:val="002F04D0"/>
    <w:rsid w:val="002F04F8"/>
    <w:rsid w:val="002F49B3"/>
    <w:rsid w:val="002F66C4"/>
    <w:rsid w:val="00300F45"/>
    <w:rsid w:val="00301C88"/>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18F4"/>
    <w:rsid w:val="003E2DA4"/>
    <w:rsid w:val="003E2E35"/>
    <w:rsid w:val="003E5C47"/>
    <w:rsid w:val="003E694D"/>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63FA"/>
    <w:rsid w:val="0044774A"/>
    <w:rsid w:val="004563DD"/>
    <w:rsid w:val="00462440"/>
    <w:rsid w:val="004652D3"/>
    <w:rsid w:val="004657B2"/>
    <w:rsid w:val="004722C2"/>
    <w:rsid w:val="00473A05"/>
    <w:rsid w:val="00484CE2"/>
    <w:rsid w:val="00485D17"/>
    <w:rsid w:val="004914CB"/>
    <w:rsid w:val="00493EC5"/>
    <w:rsid w:val="0049424C"/>
    <w:rsid w:val="00495A93"/>
    <w:rsid w:val="00497369"/>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58DA"/>
    <w:rsid w:val="0054683B"/>
    <w:rsid w:val="00547C3A"/>
    <w:rsid w:val="00551462"/>
    <w:rsid w:val="00551FCA"/>
    <w:rsid w:val="005528BF"/>
    <w:rsid w:val="005540B3"/>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5F7D47"/>
    <w:rsid w:val="006008A3"/>
    <w:rsid w:val="00604D3F"/>
    <w:rsid w:val="00605901"/>
    <w:rsid w:val="00605CA8"/>
    <w:rsid w:val="00605DE5"/>
    <w:rsid w:val="00606B2E"/>
    <w:rsid w:val="00607877"/>
    <w:rsid w:val="006105EA"/>
    <w:rsid w:val="00613E0F"/>
    <w:rsid w:val="006149C4"/>
    <w:rsid w:val="006167AA"/>
    <w:rsid w:val="0062260B"/>
    <w:rsid w:val="0062483F"/>
    <w:rsid w:val="00631A0D"/>
    <w:rsid w:val="00632BF9"/>
    <w:rsid w:val="00632F5C"/>
    <w:rsid w:val="00635CBB"/>
    <w:rsid w:val="006378DA"/>
    <w:rsid w:val="00637EE7"/>
    <w:rsid w:val="00647912"/>
    <w:rsid w:val="0065050C"/>
    <w:rsid w:val="0065467C"/>
    <w:rsid w:val="00660340"/>
    <w:rsid w:val="0066271B"/>
    <w:rsid w:val="00663BD8"/>
    <w:rsid w:val="006648CD"/>
    <w:rsid w:val="00670073"/>
    <w:rsid w:val="0067412A"/>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E78FD"/>
    <w:rsid w:val="006F002D"/>
    <w:rsid w:val="006F05B1"/>
    <w:rsid w:val="007018B7"/>
    <w:rsid w:val="00705188"/>
    <w:rsid w:val="00706853"/>
    <w:rsid w:val="00706DD4"/>
    <w:rsid w:val="00710D1C"/>
    <w:rsid w:val="00717756"/>
    <w:rsid w:val="0072474A"/>
    <w:rsid w:val="00725408"/>
    <w:rsid w:val="00725C14"/>
    <w:rsid w:val="0072785A"/>
    <w:rsid w:val="00731440"/>
    <w:rsid w:val="0073166D"/>
    <w:rsid w:val="00733D1B"/>
    <w:rsid w:val="00740439"/>
    <w:rsid w:val="00740888"/>
    <w:rsid w:val="00743857"/>
    <w:rsid w:val="00747847"/>
    <w:rsid w:val="00750EBA"/>
    <w:rsid w:val="00757F2C"/>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10524"/>
    <w:rsid w:val="00A11AC5"/>
    <w:rsid w:val="00A11DB1"/>
    <w:rsid w:val="00A13318"/>
    <w:rsid w:val="00A15AF4"/>
    <w:rsid w:val="00A174A1"/>
    <w:rsid w:val="00A20A7A"/>
    <w:rsid w:val="00A31FDE"/>
    <w:rsid w:val="00A32674"/>
    <w:rsid w:val="00A32D87"/>
    <w:rsid w:val="00A37A12"/>
    <w:rsid w:val="00A37C1C"/>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D6FB6"/>
    <w:rsid w:val="00AE366E"/>
    <w:rsid w:val="00AE6A54"/>
    <w:rsid w:val="00AF52DE"/>
    <w:rsid w:val="00B00B0E"/>
    <w:rsid w:val="00B00B99"/>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4F62"/>
    <w:rsid w:val="00B65801"/>
    <w:rsid w:val="00B671DC"/>
    <w:rsid w:val="00B833F2"/>
    <w:rsid w:val="00B87A3D"/>
    <w:rsid w:val="00B90CAE"/>
    <w:rsid w:val="00B92B95"/>
    <w:rsid w:val="00BA532D"/>
    <w:rsid w:val="00BA6212"/>
    <w:rsid w:val="00BA6627"/>
    <w:rsid w:val="00BA6BB5"/>
    <w:rsid w:val="00BB0CD6"/>
    <w:rsid w:val="00BB1BF6"/>
    <w:rsid w:val="00BB38A7"/>
    <w:rsid w:val="00BB6BE2"/>
    <w:rsid w:val="00BC6129"/>
    <w:rsid w:val="00BD0C93"/>
    <w:rsid w:val="00BD13BE"/>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6CFA"/>
    <w:rsid w:val="00C47403"/>
    <w:rsid w:val="00C5300F"/>
    <w:rsid w:val="00C53E2D"/>
    <w:rsid w:val="00C55600"/>
    <w:rsid w:val="00C56550"/>
    <w:rsid w:val="00C572D7"/>
    <w:rsid w:val="00C61D88"/>
    <w:rsid w:val="00C678B4"/>
    <w:rsid w:val="00C70536"/>
    <w:rsid w:val="00C728F6"/>
    <w:rsid w:val="00C72FF9"/>
    <w:rsid w:val="00C85681"/>
    <w:rsid w:val="00C9066B"/>
    <w:rsid w:val="00C925E4"/>
    <w:rsid w:val="00C949B2"/>
    <w:rsid w:val="00CA7616"/>
    <w:rsid w:val="00CB2568"/>
    <w:rsid w:val="00CB3149"/>
    <w:rsid w:val="00CB5774"/>
    <w:rsid w:val="00CB5D21"/>
    <w:rsid w:val="00CB74A6"/>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CF6B81"/>
    <w:rsid w:val="00D02160"/>
    <w:rsid w:val="00D0520A"/>
    <w:rsid w:val="00D05358"/>
    <w:rsid w:val="00D05801"/>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13D"/>
    <w:rsid w:val="00D6154E"/>
    <w:rsid w:val="00D617C4"/>
    <w:rsid w:val="00D646B2"/>
    <w:rsid w:val="00D671F3"/>
    <w:rsid w:val="00D72EEE"/>
    <w:rsid w:val="00D81C29"/>
    <w:rsid w:val="00D82D6E"/>
    <w:rsid w:val="00D832A9"/>
    <w:rsid w:val="00D86A05"/>
    <w:rsid w:val="00D91878"/>
    <w:rsid w:val="00D920A3"/>
    <w:rsid w:val="00D94D0B"/>
    <w:rsid w:val="00D9743E"/>
    <w:rsid w:val="00D977C5"/>
    <w:rsid w:val="00DA7448"/>
    <w:rsid w:val="00DA7978"/>
    <w:rsid w:val="00DA7EDD"/>
    <w:rsid w:val="00DB215F"/>
    <w:rsid w:val="00DB71F1"/>
    <w:rsid w:val="00DC08C8"/>
    <w:rsid w:val="00DC09F0"/>
    <w:rsid w:val="00DD1F91"/>
    <w:rsid w:val="00DD28C7"/>
    <w:rsid w:val="00DD463E"/>
    <w:rsid w:val="00DD704B"/>
    <w:rsid w:val="00DE0AB9"/>
    <w:rsid w:val="00DE2294"/>
    <w:rsid w:val="00DE791F"/>
    <w:rsid w:val="00DF0084"/>
    <w:rsid w:val="00DF7B0B"/>
    <w:rsid w:val="00DF7E8D"/>
    <w:rsid w:val="00E01810"/>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61183"/>
    <w:rsid w:val="00E660C7"/>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5F1E"/>
    <w:rsid w:val="00EF617D"/>
    <w:rsid w:val="00EF6706"/>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290C"/>
    <w:rsid w:val="00F74C9B"/>
    <w:rsid w:val="00F800D7"/>
    <w:rsid w:val="00F8229C"/>
    <w:rsid w:val="00F826F4"/>
    <w:rsid w:val="00F84EAF"/>
    <w:rsid w:val="00F925FD"/>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560B"/>
    <w:rsid w:val="00FF0D7E"/>
    <w:rsid w:val="00FF0EEE"/>
    <w:rsid w:val="00FF2503"/>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DB2F2061-424B-4BC4-8358-C157F953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rsid w:val="00D86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209294356">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26CAC-04F3-4036-860F-013F75D17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487</Words>
  <Characters>2776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Direttore SGA</cp:lastModifiedBy>
  <cp:revision>23</cp:revision>
  <cp:lastPrinted>2024-11-21T12:17:00Z</cp:lastPrinted>
  <dcterms:created xsi:type="dcterms:W3CDTF">2024-11-21T08:30:00Z</dcterms:created>
  <dcterms:modified xsi:type="dcterms:W3CDTF">2026-08-21T11:18:00Z</dcterms:modified>
</cp:coreProperties>
</file>