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D3FDE" w14:textId="02424983" w:rsidR="004463FA" w:rsidRPr="00551FCA" w:rsidRDefault="00D6113D" w:rsidP="00551FCA">
      <w:pPr>
        <w:jc w:val="both"/>
        <w:rPr>
          <w:sz w:val="16"/>
          <w:szCs w:val="16"/>
        </w:rPr>
      </w:pPr>
      <w:r w:rsidRPr="00AB1D3B">
        <w:rPr>
          <w:rFonts w:ascii="Calibri" w:eastAsia="Calibri" w:hAnsi="Calibri" w:cs="Calibri"/>
          <w:noProof/>
          <w:sz w:val="22"/>
          <w:szCs w:val="22"/>
          <w:lang w:eastAsia="en-US"/>
        </w:rPr>
        <w:drawing>
          <wp:anchor distT="0" distB="0" distL="0" distR="0" simplePos="0" relativeHeight="251657216" behindDoc="0" locked="0" layoutInCell="1" allowOverlap="1" wp14:anchorId="4D157EED" wp14:editId="19B090F0">
            <wp:simplePos x="0" y="0"/>
            <wp:positionH relativeFrom="page">
              <wp:posOffset>629920</wp:posOffset>
            </wp:positionH>
            <wp:positionV relativeFrom="paragraph">
              <wp:posOffset>-7178</wp:posOffset>
            </wp:positionV>
            <wp:extent cx="6388608" cy="6096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6388608" cy="609600"/>
                    </a:xfrm>
                    <a:prstGeom prst="rect">
                      <a:avLst/>
                    </a:prstGeom>
                  </pic:spPr>
                </pic:pic>
              </a:graphicData>
            </a:graphic>
          </wp:anchor>
        </w:drawing>
      </w:r>
    </w:p>
    <w:p w14:paraId="6266F4AC" w14:textId="2AF056CD" w:rsidR="00605DE5" w:rsidRDefault="00605DE5" w:rsidP="00C20594">
      <w:pPr>
        <w:rPr>
          <w:rFonts w:asciiTheme="minorHAnsi" w:hAnsiTheme="minorHAnsi" w:cstheme="minorHAnsi"/>
          <w:sz w:val="22"/>
          <w:szCs w:val="22"/>
        </w:rPr>
      </w:pPr>
    </w:p>
    <w:p w14:paraId="1E39D149" w14:textId="31E6E740" w:rsidR="00F84EAF" w:rsidRDefault="00F84EAF" w:rsidP="00F84EAF">
      <w:pPr>
        <w:rPr>
          <w:rFonts w:asciiTheme="minorHAnsi" w:hAnsiTheme="minorHAnsi" w:cstheme="minorHAnsi"/>
          <w:sz w:val="22"/>
          <w:szCs w:val="22"/>
        </w:rPr>
      </w:pPr>
    </w:p>
    <w:p w14:paraId="7C2DFF13" w14:textId="77777777" w:rsidR="00D6113D" w:rsidRDefault="00D6113D" w:rsidP="00F84EAF">
      <w:pPr>
        <w:rPr>
          <w:rFonts w:asciiTheme="minorHAnsi" w:hAnsiTheme="minorHAnsi" w:cstheme="minorHAnsi"/>
          <w:sz w:val="22"/>
          <w:szCs w:val="22"/>
        </w:rPr>
      </w:pPr>
    </w:p>
    <w:p w14:paraId="49E703A8" w14:textId="77777777" w:rsidR="00F84EAF" w:rsidRPr="00F84EAF" w:rsidRDefault="00F84EAF" w:rsidP="00F84EAF">
      <w:pPr>
        <w:jc w:val="both"/>
        <w:rPr>
          <w:sz w:val="16"/>
          <w:szCs w:val="16"/>
        </w:rPr>
      </w:pPr>
      <w:r w:rsidRPr="00F84EAF">
        <w:rPr>
          <w:noProof/>
          <w:sz w:val="24"/>
          <w:szCs w:val="24"/>
        </w:rPr>
        <w:drawing>
          <wp:inline distT="0" distB="0" distL="0" distR="0" wp14:anchorId="4DA3BEA8" wp14:editId="1DD60E99">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E84254A" w14:textId="77777777" w:rsidR="00F84EAF" w:rsidRPr="00F84EAF" w:rsidRDefault="00F84EAF" w:rsidP="00F84EA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7BE4358C" w14:textId="77777777" w:rsidR="00AD6FB6" w:rsidRDefault="00AD6FB6" w:rsidP="00AD6FB6">
      <w:pPr>
        <w:widowControl w:val="0"/>
        <w:tabs>
          <w:tab w:val="left" w:pos="1733"/>
        </w:tabs>
        <w:autoSpaceDE w:val="0"/>
        <w:autoSpaceDN w:val="0"/>
        <w:ind w:right="284"/>
        <w:rPr>
          <w:rFonts w:ascii="Calibri" w:eastAsia="Calibri" w:hAnsi="Calibri" w:cs="Calibri"/>
          <w:b/>
          <w:i/>
          <w:iCs/>
          <w:sz w:val="22"/>
          <w:szCs w:val="22"/>
          <w:lang w:eastAsia="en-US"/>
        </w:rPr>
      </w:pPr>
    </w:p>
    <w:p w14:paraId="73C687B9" w14:textId="2488695E" w:rsidR="00AD6FB6" w:rsidRPr="00AD6FB6" w:rsidRDefault="00AD6FB6" w:rsidP="00AD6FB6">
      <w:pPr>
        <w:widowControl w:val="0"/>
        <w:tabs>
          <w:tab w:val="left" w:pos="1733"/>
        </w:tabs>
        <w:autoSpaceDE w:val="0"/>
        <w:autoSpaceDN w:val="0"/>
        <w:ind w:right="284"/>
        <w:jc w:val="right"/>
        <w:rPr>
          <w:rFonts w:ascii="Calibri" w:eastAsia="Calibri" w:hAnsi="Calibri" w:cs="Calibri"/>
          <w:b/>
          <w:sz w:val="32"/>
          <w:szCs w:val="32"/>
          <w:lang w:eastAsia="en-US"/>
        </w:rPr>
      </w:pPr>
      <w:r w:rsidRPr="00AD6FB6">
        <w:rPr>
          <w:rFonts w:ascii="Calibri" w:eastAsia="Calibri" w:hAnsi="Calibri" w:cs="Calibri"/>
          <w:b/>
          <w:sz w:val="32"/>
          <w:szCs w:val="32"/>
          <w:lang w:eastAsia="en-US"/>
        </w:rPr>
        <w:t>Allegato C</w:t>
      </w:r>
    </w:p>
    <w:p w14:paraId="299D1E91" w14:textId="77777777" w:rsidR="00AD6FB6" w:rsidRPr="00F84EAF" w:rsidRDefault="00AD6FB6" w:rsidP="00AD6FB6">
      <w:pPr>
        <w:widowControl w:val="0"/>
        <w:tabs>
          <w:tab w:val="left" w:pos="1733"/>
        </w:tabs>
        <w:autoSpaceDE w:val="0"/>
        <w:autoSpaceDN w:val="0"/>
        <w:ind w:right="284"/>
        <w:jc w:val="right"/>
        <w:rPr>
          <w:rFonts w:ascii="Calibri" w:eastAsia="Calibri" w:hAnsi="Calibri" w:cs="Calibri"/>
          <w:b/>
          <w:i/>
          <w:iCs/>
          <w:sz w:val="22"/>
          <w:szCs w:val="22"/>
          <w:lang w:eastAsia="en-US"/>
        </w:rPr>
      </w:pPr>
    </w:p>
    <w:p w14:paraId="3F399724" w14:textId="77777777" w:rsidR="00F84EAF" w:rsidRPr="00F84EAF" w:rsidRDefault="00F84EAF" w:rsidP="00F84EAF">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2A4DA1B3" w14:textId="094D2E77" w:rsidR="00F14C68" w:rsidRDefault="00F14C68" w:rsidP="00F14C68">
      <w:pPr>
        <w:jc w:val="both"/>
        <w:rPr>
          <w:color w:val="000000"/>
          <w:sz w:val="23"/>
          <w:szCs w:val="23"/>
        </w:rPr>
      </w:pPr>
      <w:r>
        <w:rPr>
          <w:i/>
          <w:iCs/>
          <w:color w:val="000000"/>
          <w:sz w:val="23"/>
          <w:szCs w:val="23"/>
        </w:rPr>
        <w:t>A</w:t>
      </w:r>
      <w:r w:rsidRPr="00D75541">
        <w:rPr>
          <w:i/>
          <w:iCs/>
          <w:color w:val="000000"/>
          <w:sz w:val="23"/>
          <w:szCs w:val="23"/>
        </w:rPr>
        <w:t xml:space="preserve">zioni formative nell’ambito del Programma Nazionale “PN Scuola e competenze 2021-2027”, in attuazione del regolamento (UE) 2021/1060. </w:t>
      </w:r>
      <w:r>
        <w:rPr>
          <w:i/>
          <w:iCs/>
          <w:color w:val="000000"/>
          <w:sz w:val="23"/>
          <w:szCs w:val="23"/>
        </w:rPr>
        <w:t>A</w:t>
      </w:r>
      <w:r w:rsidRPr="00D75541">
        <w:rPr>
          <w:i/>
          <w:iCs/>
          <w:color w:val="000000"/>
          <w:sz w:val="23"/>
          <w:szCs w:val="23"/>
        </w:rPr>
        <w:t xml:space="preserve">desione all’iniziativa didattica nel quadro delle azioni previste dall’Obiettivo specifico ESO4.5 “Migliorare i sistemi di istruzione e di formazione”, del Programma nazionale “Scuola e competenze” per il periodo di programmazione 2021-2027, di seguito PN “Scuola e competenze” 2021-2027, fondo FSE+ e prevede </w:t>
      </w:r>
      <w:r w:rsidRPr="00751799">
        <w:rPr>
          <w:b/>
          <w:bCs/>
          <w:i/>
          <w:iCs/>
          <w:color w:val="000000"/>
          <w:sz w:val="23"/>
          <w:szCs w:val="23"/>
        </w:rPr>
        <w:t>interventi mirati a sostegno di attività di formazione a favore dei docenti e del personale educativo delle istituzioni scolastiche statali</w:t>
      </w:r>
      <w:r w:rsidRPr="00D75541">
        <w:rPr>
          <w:i/>
          <w:iCs/>
          <w:color w:val="000000"/>
          <w:sz w:val="23"/>
          <w:szCs w:val="23"/>
        </w:rPr>
        <w:t>.</w:t>
      </w:r>
    </w:p>
    <w:p w14:paraId="34345EFB" w14:textId="77777777" w:rsidR="00C80072" w:rsidRDefault="00C80072" w:rsidP="00B403C2">
      <w:pPr>
        <w:keepNext/>
        <w:keepLines/>
        <w:widowControl w:val="0"/>
        <w:outlineLvl w:val="5"/>
        <w:rPr>
          <w:i/>
          <w:iCs/>
          <w:color w:val="000000"/>
          <w:sz w:val="23"/>
          <w:szCs w:val="23"/>
        </w:rPr>
      </w:pPr>
    </w:p>
    <w:p w14:paraId="77C036AE" w14:textId="457853D1" w:rsidR="00AD6FB6" w:rsidRDefault="00F14C68" w:rsidP="00B403C2">
      <w:pPr>
        <w:keepNext/>
        <w:keepLines/>
        <w:widowControl w:val="0"/>
        <w:outlineLvl w:val="5"/>
        <w:rPr>
          <w:rFonts w:ascii="Calibri" w:eastAsia="Calibri" w:hAnsi="Calibri" w:cs="Calibri"/>
          <w:bCs/>
          <w:i/>
          <w:iCs/>
          <w:sz w:val="24"/>
          <w:szCs w:val="24"/>
          <w:lang w:eastAsia="en-US"/>
        </w:rPr>
      </w:pPr>
      <w:r>
        <w:rPr>
          <w:i/>
          <w:iCs/>
          <w:color w:val="000000"/>
          <w:sz w:val="23"/>
          <w:szCs w:val="23"/>
        </w:rPr>
        <w:t xml:space="preserve">CUP: </w:t>
      </w:r>
      <w:r w:rsidRPr="00D75541">
        <w:rPr>
          <w:i/>
          <w:iCs/>
          <w:color w:val="000000"/>
          <w:sz w:val="23"/>
          <w:szCs w:val="23"/>
        </w:rPr>
        <w:t>F74D26001790007</w:t>
      </w:r>
    </w:p>
    <w:p w14:paraId="6D9130F4" w14:textId="2FAFE2CF" w:rsidR="00F84EAF" w:rsidRPr="00F84EAF" w:rsidRDefault="00F84EAF" w:rsidP="002F04F8">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14:paraId="760FFD8B"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5E7EB5E8" w14:textId="77777777"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14:paraId="3E155B39"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545980A8" w14:textId="77777777"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08A99CE7"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6DF504A9" w14:textId="77777777"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14:paraId="6BC0B0D1" w14:textId="77777777" w:rsidR="00F84EAF" w:rsidRPr="00F84EAF" w:rsidRDefault="00F84EAF" w:rsidP="00F84EAF">
      <w:pPr>
        <w:keepNext/>
        <w:keepLines/>
        <w:widowControl w:val="0"/>
        <w:outlineLvl w:val="5"/>
        <w:rPr>
          <w:rFonts w:asciiTheme="minorHAnsi" w:eastAsia="Arial" w:hAnsiTheme="minorHAnsi"/>
          <w:bCs/>
          <w:sz w:val="22"/>
          <w:szCs w:val="22"/>
        </w:rPr>
      </w:pPr>
    </w:p>
    <w:p w14:paraId="5A4C31A5" w14:textId="77777777" w:rsidR="00F84EAF" w:rsidRPr="00F84EAF" w:rsidRDefault="00F84EAF" w:rsidP="00F84EAF">
      <w:pPr>
        <w:spacing w:before="120" w:after="120"/>
        <w:jc w:val="center"/>
        <w:outlineLvl w:val="0"/>
        <w:rPr>
          <w:rFonts w:cstheme="minorHAnsi"/>
          <w:b/>
          <w:sz w:val="24"/>
          <w:szCs w:val="24"/>
        </w:rPr>
      </w:pPr>
      <w:r w:rsidRPr="00F84EAF">
        <w:rPr>
          <w:rFonts w:cstheme="minorHAnsi"/>
          <w:b/>
          <w:sz w:val="24"/>
          <w:szCs w:val="24"/>
        </w:rPr>
        <w:t>DICHIARA</w:t>
      </w:r>
    </w:p>
    <w:p w14:paraId="38195A30" w14:textId="77777777" w:rsidR="00F84EAF" w:rsidRPr="00F84EAF" w:rsidRDefault="00F84EAF" w:rsidP="00F84EAF">
      <w:pPr>
        <w:spacing w:before="120" w:after="120"/>
        <w:jc w:val="center"/>
        <w:outlineLvl w:val="0"/>
        <w:rPr>
          <w:rFonts w:cstheme="minorHAnsi"/>
          <w:b/>
          <w:sz w:val="22"/>
          <w:szCs w:val="22"/>
        </w:rPr>
      </w:pPr>
    </w:p>
    <w:p w14:paraId="3FA5B5B6" w14:textId="77777777" w:rsidR="00F84EAF" w:rsidRPr="00F84EAF" w:rsidRDefault="00F84EAF" w:rsidP="00F84EAF">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14:paraId="5338CB87" w14:textId="77777777" w:rsidR="00F84EAF" w:rsidRPr="00F84EAF" w:rsidRDefault="00F84EAF" w:rsidP="00F84EAF">
      <w:pPr>
        <w:spacing w:before="120" w:after="120"/>
        <w:jc w:val="both"/>
        <w:rPr>
          <w:rFonts w:cstheme="minorHAnsi"/>
          <w:b/>
          <w:sz w:val="24"/>
          <w:szCs w:val="24"/>
        </w:rPr>
      </w:pPr>
    </w:p>
    <w:p w14:paraId="44E4CDAA"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18B2C183" w14:textId="77777777" w:rsidR="00F84EAF" w:rsidRPr="00F84EAF" w:rsidRDefault="00F84EAF" w:rsidP="00F84EAF">
      <w:pPr>
        <w:spacing w:before="120" w:after="120"/>
        <w:ind w:left="720"/>
        <w:contextualSpacing/>
        <w:jc w:val="both"/>
        <w:rPr>
          <w:rFonts w:cstheme="minorHAnsi"/>
          <w:sz w:val="24"/>
          <w:szCs w:val="24"/>
        </w:rPr>
      </w:pPr>
    </w:p>
    <w:p w14:paraId="1CB66E66"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1DB5EE30"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14:paraId="677F6494"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1D426400"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17030C80"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F84EAF" w:rsidRDefault="00F84EAF" w:rsidP="00F84EAF">
      <w:pPr>
        <w:autoSpaceDE w:val="0"/>
        <w:autoSpaceDN w:val="0"/>
        <w:adjustRightInd w:val="0"/>
        <w:spacing w:before="120" w:after="120"/>
        <w:ind w:left="1068"/>
        <w:contextualSpacing/>
        <w:jc w:val="both"/>
        <w:rPr>
          <w:rFonts w:cstheme="minorHAnsi"/>
          <w:sz w:val="24"/>
          <w:szCs w:val="24"/>
        </w:rPr>
      </w:pPr>
    </w:p>
    <w:p w14:paraId="762E3456" w14:textId="77777777" w:rsidR="00F84EAF" w:rsidRPr="00F84EAF" w:rsidRDefault="00F84EAF" w:rsidP="00F84EAF">
      <w:pPr>
        <w:numPr>
          <w:ilvl w:val="0"/>
          <w:numId w:val="29"/>
        </w:numPr>
        <w:spacing w:after="120" w:line="276" w:lineRule="auto"/>
        <w:contextualSpacing/>
        <w:jc w:val="both"/>
        <w:rPr>
          <w:rFonts w:eastAsia="Calibri" w:cstheme="minorHAnsi"/>
          <w:sz w:val="24"/>
          <w:szCs w:val="24"/>
        </w:rPr>
      </w:pPr>
      <w:r w:rsidRPr="00F84EAF">
        <w:rPr>
          <w:rFonts w:eastAsia="Calibri" w:cstheme="minorHAnsi"/>
          <w:sz w:val="24"/>
          <w:szCs w:val="24"/>
        </w:rPr>
        <w:lastRenderedPageBreak/>
        <w:t>che non sussistono diverse ragioni di opportunità che si frappongano al conferimento dell’incarico in questione;</w:t>
      </w:r>
    </w:p>
    <w:p w14:paraId="659AAE91" w14:textId="77777777" w:rsidR="00F84EAF" w:rsidRPr="00F84EAF" w:rsidRDefault="00F84EAF" w:rsidP="00F84EAF">
      <w:pPr>
        <w:spacing w:after="120" w:line="276" w:lineRule="auto"/>
        <w:ind w:left="720"/>
        <w:contextualSpacing/>
        <w:jc w:val="both"/>
        <w:rPr>
          <w:rFonts w:eastAsia="Calibri" w:cstheme="minorHAnsi"/>
          <w:sz w:val="24"/>
          <w:szCs w:val="24"/>
        </w:rPr>
      </w:pPr>
    </w:p>
    <w:p w14:paraId="7A27DD18" w14:textId="77777777" w:rsidR="00F84EAF" w:rsidRPr="00F84EAF" w:rsidRDefault="00F84EAF" w:rsidP="00F84EAF">
      <w:pPr>
        <w:numPr>
          <w:ilvl w:val="0"/>
          <w:numId w:val="29"/>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14:paraId="6659DB8D" w14:textId="77777777" w:rsidR="00F84EAF" w:rsidRPr="00F84EAF" w:rsidRDefault="00F84EAF" w:rsidP="00F84EAF">
      <w:pPr>
        <w:ind w:left="708"/>
        <w:rPr>
          <w:rFonts w:eastAsiaTheme="minorHAnsi" w:cstheme="minorHAnsi"/>
          <w:sz w:val="24"/>
          <w:szCs w:val="24"/>
        </w:rPr>
      </w:pPr>
    </w:p>
    <w:p w14:paraId="2048978D" w14:textId="77777777" w:rsidR="00F84EAF" w:rsidRPr="00F84EAF" w:rsidRDefault="00F84EAF" w:rsidP="00F84EAF">
      <w:pPr>
        <w:spacing w:before="120" w:after="120"/>
        <w:ind w:left="720"/>
        <w:contextualSpacing/>
        <w:jc w:val="both"/>
        <w:rPr>
          <w:rFonts w:eastAsiaTheme="minorHAnsi" w:cstheme="minorHAnsi"/>
          <w:sz w:val="24"/>
          <w:szCs w:val="24"/>
        </w:rPr>
      </w:pPr>
    </w:p>
    <w:p w14:paraId="1BEAC235"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182937C2" w14:textId="77777777" w:rsidR="00F84EAF" w:rsidRPr="00F84EAF" w:rsidRDefault="00F84EAF" w:rsidP="00F84EAF">
      <w:pPr>
        <w:spacing w:before="120" w:after="120"/>
        <w:ind w:left="720"/>
        <w:contextualSpacing/>
        <w:jc w:val="both"/>
        <w:rPr>
          <w:rFonts w:cstheme="minorHAnsi"/>
          <w:sz w:val="24"/>
          <w:szCs w:val="24"/>
        </w:rPr>
      </w:pPr>
    </w:p>
    <w:p w14:paraId="004CD26A"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1E30E42F" w14:textId="77777777" w:rsidR="00F84EAF" w:rsidRPr="00F84EAF" w:rsidRDefault="00F84EAF" w:rsidP="00F84EAF">
      <w:pPr>
        <w:ind w:left="708"/>
        <w:rPr>
          <w:rFonts w:cstheme="minorHAnsi"/>
          <w:sz w:val="24"/>
          <w:szCs w:val="24"/>
        </w:rPr>
      </w:pPr>
    </w:p>
    <w:p w14:paraId="54AE90FA" w14:textId="77777777" w:rsidR="00F84EAF" w:rsidRPr="00F84EAF" w:rsidRDefault="00F84EAF" w:rsidP="00F84EAF">
      <w:pPr>
        <w:spacing w:before="120" w:after="120"/>
        <w:ind w:left="720"/>
        <w:contextualSpacing/>
        <w:jc w:val="both"/>
        <w:rPr>
          <w:rFonts w:cstheme="minorHAnsi"/>
          <w:sz w:val="24"/>
          <w:szCs w:val="24"/>
        </w:rPr>
      </w:pPr>
    </w:p>
    <w:p w14:paraId="47FCADFF"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F84EAF" w:rsidRDefault="00F84EAF" w:rsidP="00F84EAF">
      <w:pPr>
        <w:rPr>
          <w:rFonts w:asciiTheme="minorHAnsi" w:eastAsiaTheme="minorEastAsia" w:hAnsiTheme="minorHAnsi" w:cstheme="minorBidi"/>
          <w:b/>
          <w:sz w:val="22"/>
          <w:szCs w:val="22"/>
        </w:rPr>
      </w:pPr>
    </w:p>
    <w:p w14:paraId="35D8171B" w14:textId="77777777" w:rsidR="00F84EAF" w:rsidRPr="00F84EAF" w:rsidRDefault="00F84EAF" w:rsidP="00F84EAF">
      <w:pPr>
        <w:contextualSpacing/>
        <w:rPr>
          <w:rFonts w:asciiTheme="minorHAnsi" w:hAnsiTheme="minorHAnsi" w:cstheme="minorHAnsi"/>
          <w:b/>
          <w:sz w:val="22"/>
          <w:szCs w:val="22"/>
        </w:rPr>
      </w:pPr>
    </w:p>
    <w:p w14:paraId="3DFB2AFE" w14:textId="77777777" w:rsidR="00F84EAF" w:rsidRPr="00F84EAF" w:rsidRDefault="00F84EAF" w:rsidP="00F84EAF">
      <w:pPr>
        <w:contextualSpacing/>
        <w:rPr>
          <w:rFonts w:asciiTheme="minorHAnsi" w:hAnsiTheme="minorHAnsi" w:cstheme="minorHAnsi"/>
          <w:sz w:val="22"/>
          <w:szCs w:val="22"/>
        </w:rPr>
      </w:pPr>
    </w:p>
    <w:p w14:paraId="67AD3759" w14:textId="77777777"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7B3152CE" w14:textId="77777777"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2E42A43F" w14:textId="77777777" w:rsidR="00F84EAF" w:rsidRPr="00F84EAF" w:rsidRDefault="00F84EAF" w:rsidP="00F84EAF">
      <w:pPr>
        <w:tabs>
          <w:tab w:val="left" w:pos="6585"/>
        </w:tabs>
        <w:rPr>
          <w:rFonts w:asciiTheme="minorHAnsi" w:eastAsia="Calibri" w:hAnsiTheme="minorHAnsi" w:cstheme="minorHAnsi"/>
          <w:sz w:val="22"/>
          <w:szCs w:val="22"/>
          <w:lang w:eastAsia="en-US"/>
        </w:rPr>
      </w:pPr>
    </w:p>
    <w:p w14:paraId="50BE4083" w14:textId="77777777" w:rsidR="00F84EAF" w:rsidRPr="00F84EAF" w:rsidRDefault="00F84EAF" w:rsidP="00F84EAF">
      <w:pPr>
        <w:rPr>
          <w:rFonts w:asciiTheme="minorHAnsi" w:hAnsiTheme="minorHAnsi" w:cstheme="minorHAnsi"/>
          <w:sz w:val="22"/>
          <w:szCs w:val="22"/>
        </w:rPr>
      </w:pPr>
    </w:p>
    <w:sectPr w:rsidR="00F84EAF" w:rsidRPr="00F84EAF" w:rsidSect="00EF5F1E">
      <w:footerReference w:type="even" r:id="rId10"/>
      <w:footerReference w:type="default" r:id="rId11"/>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CD84A" w14:textId="77777777" w:rsidR="00086099" w:rsidRDefault="00086099">
      <w:r>
        <w:separator/>
      </w:r>
    </w:p>
  </w:endnote>
  <w:endnote w:type="continuationSeparator" w:id="0">
    <w:p w14:paraId="0C4A869D" w14:textId="77777777" w:rsidR="00086099" w:rsidRDefault="00086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3384F" w14:textId="77777777" w:rsidR="00086099" w:rsidRDefault="00086099">
      <w:r>
        <w:separator/>
      </w:r>
    </w:p>
  </w:footnote>
  <w:footnote w:type="continuationSeparator" w:id="0">
    <w:p w14:paraId="385EFAF2" w14:textId="77777777" w:rsidR="00086099" w:rsidRDefault="000860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980643391">
    <w:abstractNumId w:val="6"/>
  </w:num>
  <w:num w:numId="2" w16cid:durableId="83497213">
    <w:abstractNumId w:val="18"/>
  </w:num>
  <w:num w:numId="3" w16cid:durableId="437261415">
    <w:abstractNumId w:val="0"/>
  </w:num>
  <w:num w:numId="4" w16cid:durableId="924922028">
    <w:abstractNumId w:val="1"/>
  </w:num>
  <w:num w:numId="5" w16cid:durableId="1676111169">
    <w:abstractNumId w:val="2"/>
  </w:num>
  <w:num w:numId="6" w16cid:durableId="723526774">
    <w:abstractNumId w:val="13"/>
  </w:num>
  <w:num w:numId="7" w16cid:durableId="1103304783">
    <w:abstractNumId w:val="10"/>
  </w:num>
  <w:num w:numId="8" w16cid:durableId="1803648637">
    <w:abstractNumId w:val="22"/>
  </w:num>
  <w:num w:numId="9" w16cid:durableId="185868175">
    <w:abstractNumId w:val="12"/>
  </w:num>
  <w:num w:numId="10" w16cid:durableId="419569125">
    <w:abstractNumId w:val="29"/>
  </w:num>
  <w:num w:numId="11" w16cid:durableId="1809127808">
    <w:abstractNumId w:val="20"/>
  </w:num>
  <w:num w:numId="12" w16cid:durableId="1513690541">
    <w:abstractNumId w:val="7"/>
  </w:num>
  <w:num w:numId="13" w16cid:durableId="1234311968">
    <w:abstractNumId w:val="8"/>
  </w:num>
  <w:num w:numId="14" w16cid:durableId="1218396415">
    <w:abstractNumId w:val="5"/>
  </w:num>
  <w:num w:numId="15" w16cid:durableId="348223213">
    <w:abstractNumId w:val="16"/>
  </w:num>
  <w:num w:numId="16" w16cid:durableId="1295285941">
    <w:abstractNumId w:val="28"/>
  </w:num>
  <w:num w:numId="17" w16cid:durableId="1523742045">
    <w:abstractNumId w:val="9"/>
  </w:num>
  <w:num w:numId="18" w16cid:durableId="1620453650">
    <w:abstractNumId w:val="21"/>
  </w:num>
  <w:num w:numId="19" w16cid:durableId="1098912206">
    <w:abstractNumId w:val="3"/>
  </w:num>
  <w:num w:numId="20" w16cid:durableId="453793530">
    <w:abstractNumId w:val="4"/>
  </w:num>
  <w:num w:numId="21" w16cid:durableId="960722822">
    <w:abstractNumId w:val="14"/>
  </w:num>
  <w:num w:numId="22" w16cid:durableId="945113548">
    <w:abstractNumId w:val="15"/>
  </w:num>
  <w:num w:numId="23" w16cid:durableId="437339980">
    <w:abstractNumId w:val="17"/>
  </w:num>
  <w:num w:numId="24" w16cid:durableId="1404179764">
    <w:abstractNumId w:val="25"/>
  </w:num>
  <w:num w:numId="25" w16cid:durableId="1230002059">
    <w:abstractNumId w:val="11"/>
  </w:num>
  <w:num w:numId="26" w16cid:durableId="1175724577">
    <w:abstractNumId w:val="26"/>
  </w:num>
  <w:num w:numId="27" w16cid:durableId="195050001">
    <w:abstractNumId w:val="24"/>
  </w:num>
  <w:num w:numId="28" w16cid:durableId="775948418">
    <w:abstractNumId w:val="27"/>
  </w:num>
  <w:num w:numId="29" w16cid:durableId="220679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26829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86099"/>
    <w:rsid w:val="00093B8A"/>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898"/>
    <w:rsid w:val="002539BB"/>
    <w:rsid w:val="002557E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36DB"/>
    <w:rsid w:val="002A6748"/>
    <w:rsid w:val="002B0440"/>
    <w:rsid w:val="002B13C0"/>
    <w:rsid w:val="002B206B"/>
    <w:rsid w:val="002B3171"/>
    <w:rsid w:val="002B684C"/>
    <w:rsid w:val="002C1C92"/>
    <w:rsid w:val="002C1E86"/>
    <w:rsid w:val="002D472B"/>
    <w:rsid w:val="002D473A"/>
    <w:rsid w:val="002D786D"/>
    <w:rsid w:val="002E1891"/>
    <w:rsid w:val="002E1DEB"/>
    <w:rsid w:val="002E5DB6"/>
    <w:rsid w:val="002F04D0"/>
    <w:rsid w:val="002F04F8"/>
    <w:rsid w:val="002F49B3"/>
    <w:rsid w:val="002F66C4"/>
    <w:rsid w:val="00300F45"/>
    <w:rsid w:val="00301C88"/>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4352"/>
    <w:rsid w:val="003E18F4"/>
    <w:rsid w:val="003E2DA4"/>
    <w:rsid w:val="003E2E35"/>
    <w:rsid w:val="003E5C47"/>
    <w:rsid w:val="003E694D"/>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63FA"/>
    <w:rsid w:val="0044774A"/>
    <w:rsid w:val="004563DD"/>
    <w:rsid w:val="00462440"/>
    <w:rsid w:val="004652D3"/>
    <w:rsid w:val="004657B2"/>
    <w:rsid w:val="004722C2"/>
    <w:rsid w:val="00473A05"/>
    <w:rsid w:val="00484CE2"/>
    <w:rsid w:val="00485D17"/>
    <w:rsid w:val="004914CB"/>
    <w:rsid w:val="00493EC5"/>
    <w:rsid w:val="0049424C"/>
    <w:rsid w:val="00495A93"/>
    <w:rsid w:val="00497369"/>
    <w:rsid w:val="004A5D71"/>
    <w:rsid w:val="004A786E"/>
    <w:rsid w:val="004B09C3"/>
    <w:rsid w:val="004B5569"/>
    <w:rsid w:val="004B62EF"/>
    <w:rsid w:val="004C01A7"/>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58DA"/>
    <w:rsid w:val="0054683B"/>
    <w:rsid w:val="00547C3A"/>
    <w:rsid w:val="00551462"/>
    <w:rsid w:val="00551FCA"/>
    <w:rsid w:val="005528BF"/>
    <w:rsid w:val="005540B3"/>
    <w:rsid w:val="0055418D"/>
    <w:rsid w:val="0055517D"/>
    <w:rsid w:val="00557E4E"/>
    <w:rsid w:val="005603E9"/>
    <w:rsid w:val="00560F4E"/>
    <w:rsid w:val="00561EFF"/>
    <w:rsid w:val="00565200"/>
    <w:rsid w:val="00566D97"/>
    <w:rsid w:val="00567DE5"/>
    <w:rsid w:val="00567E59"/>
    <w:rsid w:val="00576F0F"/>
    <w:rsid w:val="00583A1F"/>
    <w:rsid w:val="00585647"/>
    <w:rsid w:val="00585A3D"/>
    <w:rsid w:val="00585C3D"/>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5F7D47"/>
    <w:rsid w:val="006008A3"/>
    <w:rsid w:val="00604D3F"/>
    <w:rsid w:val="00605901"/>
    <w:rsid w:val="00605CA8"/>
    <w:rsid w:val="00605DE5"/>
    <w:rsid w:val="00606B2E"/>
    <w:rsid w:val="00607877"/>
    <w:rsid w:val="006105EA"/>
    <w:rsid w:val="00613E0F"/>
    <w:rsid w:val="006149C4"/>
    <w:rsid w:val="006167AA"/>
    <w:rsid w:val="0062260B"/>
    <w:rsid w:val="0062483F"/>
    <w:rsid w:val="00631A0D"/>
    <w:rsid w:val="00632BF9"/>
    <w:rsid w:val="00632F5C"/>
    <w:rsid w:val="00635CBB"/>
    <w:rsid w:val="006378DA"/>
    <w:rsid w:val="00637EE7"/>
    <w:rsid w:val="00647912"/>
    <w:rsid w:val="0065050C"/>
    <w:rsid w:val="0065467C"/>
    <w:rsid w:val="00660340"/>
    <w:rsid w:val="0066271B"/>
    <w:rsid w:val="00663BD8"/>
    <w:rsid w:val="006648CD"/>
    <w:rsid w:val="0066524B"/>
    <w:rsid w:val="00670073"/>
    <w:rsid w:val="0067412A"/>
    <w:rsid w:val="0067471F"/>
    <w:rsid w:val="00674BB2"/>
    <w:rsid w:val="006759A4"/>
    <w:rsid w:val="006761FD"/>
    <w:rsid w:val="0067699A"/>
    <w:rsid w:val="0068062A"/>
    <w:rsid w:val="00682DB5"/>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E78FD"/>
    <w:rsid w:val="006F002D"/>
    <w:rsid w:val="006F05B1"/>
    <w:rsid w:val="007018B7"/>
    <w:rsid w:val="00705188"/>
    <w:rsid w:val="00706853"/>
    <w:rsid w:val="00706DD4"/>
    <w:rsid w:val="00710D1C"/>
    <w:rsid w:val="00717756"/>
    <w:rsid w:val="0072474A"/>
    <w:rsid w:val="00725408"/>
    <w:rsid w:val="00725C14"/>
    <w:rsid w:val="0072785A"/>
    <w:rsid w:val="00731440"/>
    <w:rsid w:val="0073166D"/>
    <w:rsid w:val="00733D1B"/>
    <w:rsid w:val="00740439"/>
    <w:rsid w:val="00740888"/>
    <w:rsid w:val="00743857"/>
    <w:rsid w:val="00747847"/>
    <w:rsid w:val="00750EBA"/>
    <w:rsid w:val="00751799"/>
    <w:rsid w:val="00757F2C"/>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C64F7"/>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10524"/>
    <w:rsid w:val="00A11AC5"/>
    <w:rsid w:val="00A11DB1"/>
    <w:rsid w:val="00A13318"/>
    <w:rsid w:val="00A15AF4"/>
    <w:rsid w:val="00A174A1"/>
    <w:rsid w:val="00A20A7A"/>
    <w:rsid w:val="00A31FDE"/>
    <w:rsid w:val="00A32674"/>
    <w:rsid w:val="00A32D87"/>
    <w:rsid w:val="00A37A12"/>
    <w:rsid w:val="00A37C1C"/>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D6FB6"/>
    <w:rsid w:val="00AE366E"/>
    <w:rsid w:val="00AE6A54"/>
    <w:rsid w:val="00AF52DE"/>
    <w:rsid w:val="00B00B0E"/>
    <w:rsid w:val="00B00B99"/>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03C2"/>
    <w:rsid w:val="00B419CF"/>
    <w:rsid w:val="00B4439D"/>
    <w:rsid w:val="00B53156"/>
    <w:rsid w:val="00B64F62"/>
    <w:rsid w:val="00B65801"/>
    <w:rsid w:val="00B671DC"/>
    <w:rsid w:val="00B833F2"/>
    <w:rsid w:val="00B87A3D"/>
    <w:rsid w:val="00B90CAE"/>
    <w:rsid w:val="00B92B95"/>
    <w:rsid w:val="00BA532D"/>
    <w:rsid w:val="00BA6212"/>
    <w:rsid w:val="00BA6627"/>
    <w:rsid w:val="00BA6BB5"/>
    <w:rsid w:val="00BB0CD6"/>
    <w:rsid w:val="00BB1BF6"/>
    <w:rsid w:val="00BB38A7"/>
    <w:rsid w:val="00BB6BE2"/>
    <w:rsid w:val="00BC6129"/>
    <w:rsid w:val="00BD0C93"/>
    <w:rsid w:val="00BD13BE"/>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6CFA"/>
    <w:rsid w:val="00C47403"/>
    <w:rsid w:val="00C5300F"/>
    <w:rsid w:val="00C53E2D"/>
    <w:rsid w:val="00C55600"/>
    <w:rsid w:val="00C56550"/>
    <w:rsid w:val="00C572D7"/>
    <w:rsid w:val="00C61D88"/>
    <w:rsid w:val="00C678B4"/>
    <w:rsid w:val="00C70536"/>
    <w:rsid w:val="00C728F6"/>
    <w:rsid w:val="00C72FF9"/>
    <w:rsid w:val="00C80072"/>
    <w:rsid w:val="00C85681"/>
    <w:rsid w:val="00C9066B"/>
    <w:rsid w:val="00C925E4"/>
    <w:rsid w:val="00C949B2"/>
    <w:rsid w:val="00CA7616"/>
    <w:rsid w:val="00CB2568"/>
    <w:rsid w:val="00CB3149"/>
    <w:rsid w:val="00CB5774"/>
    <w:rsid w:val="00CB5D21"/>
    <w:rsid w:val="00CB74A6"/>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CF6B81"/>
    <w:rsid w:val="00D02160"/>
    <w:rsid w:val="00D0520A"/>
    <w:rsid w:val="00D05358"/>
    <w:rsid w:val="00D05801"/>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13D"/>
    <w:rsid w:val="00D6154E"/>
    <w:rsid w:val="00D617C4"/>
    <w:rsid w:val="00D646B2"/>
    <w:rsid w:val="00D671F3"/>
    <w:rsid w:val="00D72EEE"/>
    <w:rsid w:val="00D81C29"/>
    <w:rsid w:val="00D82D6E"/>
    <w:rsid w:val="00D832A9"/>
    <w:rsid w:val="00D86A05"/>
    <w:rsid w:val="00D91878"/>
    <w:rsid w:val="00D920A3"/>
    <w:rsid w:val="00D94D0B"/>
    <w:rsid w:val="00D9743E"/>
    <w:rsid w:val="00D977C5"/>
    <w:rsid w:val="00DA7448"/>
    <w:rsid w:val="00DA7978"/>
    <w:rsid w:val="00DA7EDD"/>
    <w:rsid w:val="00DB215F"/>
    <w:rsid w:val="00DB71F1"/>
    <w:rsid w:val="00DC08C8"/>
    <w:rsid w:val="00DC09F0"/>
    <w:rsid w:val="00DD1F91"/>
    <w:rsid w:val="00DD28C7"/>
    <w:rsid w:val="00DD463E"/>
    <w:rsid w:val="00DD704B"/>
    <w:rsid w:val="00DE0AB9"/>
    <w:rsid w:val="00DE2294"/>
    <w:rsid w:val="00DE791F"/>
    <w:rsid w:val="00DF0084"/>
    <w:rsid w:val="00DF7B0B"/>
    <w:rsid w:val="00DF7E8D"/>
    <w:rsid w:val="00E01810"/>
    <w:rsid w:val="00E0597F"/>
    <w:rsid w:val="00E06895"/>
    <w:rsid w:val="00E0713E"/>
    <w:rsid w:val="00E122B9"/>
    <w:rsid w:val="00E14FE7"/>
    <w:rsid w:val="00E15081"/>
    <w:rsid w:val="00E171B4"/>
    <w:rsid w:val="00E34D43"/>
    <w:rsid w:val="00E37236"/>
    <w:rsid w:val="00E42158"/>
    <w:rsid w:val="00E4244A"/>
    <w:rsid w:val="00E455B8"/>
    <w:rsid w:val="00E50C85"/>
    <w:rsid w:val="00E5247C"/>
    <w:rsid w:val="00E61183"/>
    <w:rsid w:val="00E660C7"/>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5F1E"/>
    <w:rsid w:val="00EF617D"/>
    <w:rsid w:val="00EF6706"/>
    <w:rsid w:val="00F04C4F"/>
    <w:rsid w:val="00F07F9B"/>
    <w:rsid w:val="00F1445C"/>
    <w:rsid w:val="00F14C68"/>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290C"/>
    <w:rsid w:val="00F74C9B"/>
    <w:rsid w:val="00F800D7"/>
    <w:rsid w:val="00F8229C"/>
    <w:rsid w:val="00F826F4"/>
    <w:rsid w:val="00F84EAF"/>
    <w:rsid w:val="00F925FD"/>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560B"/>
    <w:rsid w:val="00FF0D7E"/>
    <w:rsid w:val="00FF0EEE"/>
    <w:rsid w:val="00FF2503"/>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DB2F2061-424B-4BC4-8358-C157F953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rsid w:val="00D86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209294356">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26CAC-04F3-4036-860F-013F75D17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510</Words>
  <Characters>2907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Marialuisa Notaro</cp:lastModifiedBy>
  <cp:revision>5</cp:revision>
  <cp:lastPrinted>2026-09-03T07:08:00Z</cp:lastPrinted>
  <dcterms:created xsi:type="dcterms:W3CDTF">2026-09-03T07:11:00Z</dcterms:created>
  <dcterms:modified xsi:type="dcterms:W3CDTF">2026-09-03T07:20:00Z</dcterms:modified>
</cp:coreProperties>
</file>