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D3FDE" w14:textId="02424983" w:rsidR="004463FA" w:rsidRPr="00551FCA" w:rsidRDefault="00D6113D" w:rsidP="00551FCA">
      <w:pPr>
        <w:jc w:val="both"/>
        <w:rPr>
          <w:sz w:val="16"/>
          <w:szCs w:val="16"/>
        </w:rPr>
      </w:pPr>
      <w:r w:rsidRPr="00AB1D3B">
        <w:rPr>
          <w:rFonts w:ascii="Calibri" w:eastAsia="Calibri" w:hAnsi="Calibri" w:cs="Calibri"/>
          <w:noProof/>
          <w:sz w:val="22"/>
          <w:szCs w:val="22"/>
          <w:lang w:eastAsia="en-US"/>
        </w:rPr>
        <w:drawing>
          <wp:anchor distT="0" distB="0" distL="0" distR="0" simplePos="0" relativeHeight="251657216" behindDoc="0" locked="0" layoutInCell="1" allowOverlap="1" wp14:anchorId="4D157EED" wp14:editId="19B090F0">
            <wp:simplePos x="0" y="0"/>
            <wp:positionH relativeFrom="page">
              <wp:posOffset>629920</wp:posOffset>
            </wp:positionH>
            <wp:positionV relativeFrom="paragraph">
              <wp:posOffset>-7178</wp:posOffset>
            </wp:positionV>
            <wp:extent cx="6388608" cy="6096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6388608" cy="609600"/>
                    </a:xfrm>
                    <a:prstGeom prst="rect">
                      <a:avLst/>
                    </a:prstGeom>
                  </pic:spPr>
                </pic:pic>
              </a:graphicData>
            </a:graphic>
          </wp:anchor>
        </w:drawing>
      </w:r>
    </w:p>
    <w:p w14:paraId="6266F4AC" w14:textId="2AF056CD" w:rsidR="00605DE5" w:rsidRDefault="00605DE5" w:rsidP="00C20594">
      <w:pPr>
        <w:rPr>
          <w:rFonts w:asciiTheme="minorHAnsi" w:hAnsiTheme="minorHAnsi" w:cstheme="minorHAnsi"/>
          <w:sz w:val="22"/>
          <w:szCs w:val="22"/>
        </w:rPr>
      </w:pPr>
    </w:p>
    <w:p w14:paraId="1E39D149" w14:textId="31E6E740" w:rsidR="00F84EAF" w:rsidRDefault="00F84EAF" w:rsidP="00F84EAF">
      <w:pPr>
        <w:rPr>
          <w:rFonts w:asciiTheme="minorHAnsi" w:hAnsiTheme="minorHAnsi" w:cstheme="minorHAnsi"/>
          <w:sz w:val="22"/>
          <w:szCs w:val="22"/>
        </w:rPr>
      </w:pPr>
    </w:p>
    <w:p w14:paraId="7C2DFF13" w14:textId="77777777" w:rsidR="00D6113D" w:rsidRDefault="00D6113D" w:rsidP="00F84EAF">
      <w:pPr>
        <w:rPr>
          <w:rFonts w:asciiTheme="minorHAnsi" w:hAnsiTheme="minorHAnsi" w:cstheme="minorHAnsi"/>
          <w:sz w:val="22"/>
          <w:szCs w:val="22"/>
        </w:rPr>
      </w:pPr>
    </w:p>
    <w:p w14:paraId="49E703A8" w14:textId="77777777" w:rsidR="00F84EAF" w:rsidRPr="00F84EAF" w:rsidRDefault="00F84EAF" w:rsidP="00F84EAF">
      <w:pPr>
        <w:jc w:val="both"/>
        <w:rPr>
          <w:sz w:val="16"/>
          <w:szCs w:val="16"/>
        </w:rPr>
      </w:pPr>
      <w:r w:rsidRPr="00F84EAF">
        <w:rPr>
          <w:noProof/>
          <w:sz w:val="24"/>
          <w:szCs w:val="24"/>
        </w:rPr>
        <w:drawing>
          <wp:inline distT="0" distB="0" distL="0" distR="0" wp14:anchorId="4DA3BEA8" wp14:editId="1DD60E99">
            <wp:extent cx="6210300" cy="1101654"/>
            <wp:effectExtent l="0" t="0" r="0" b="3810"/>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E84254A" w14:textId="77777777" w:rsidR="00F84EAF" w:rsidRPr="00F84EAF" w:rsidRDefault="00F84EAF" w:rsidP="00F84EAF">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t xml:space="preserve">                                                                                                                                </w:t>
      </w:r>
    </w:p>
    <w:p w14:paraId="7BE4358C" w14:textId="77777777" w:rsidR="00AD6FB6" w:rsidRDefault="00AD6FB6" w:rsidP="00AD6FB6">
      <w:pPr>
        <w:widowControl w:val="0"/>
        <w:tabs>
          <w:tab w:val="left" w:pos="1733"/>
        </w:tabs>
        <w:autoSpaceDE w:val="0"/>
        <w:autoSpaceDN w:val="0"/>
        <w:ind w:right="284"/>
        <w:rPr>
          <w:rFonts w:ascii="Calibri" w:eastAsia="Calibri" w:hAnsi="Calibri" w:cs="Calibri"/>
          <w:b/>
          <w:i/>
          <w:iCs/>
          <w:sz w:val="22"/>
          <w:szCs w:val="22"/>
          <w:lang w:eastAsia="en-US"/>
        </w:rPr>
      </w:pPr>
    </w:p>
    <w:p w14:paraId="73C687B9" w14:textId="2488695E" w:rsidR="00AD6FB6" w:rsidRPr="00AD6FB6" w:rsidRDefault="00AD6FB6" w:rsidP="00AD6FB6">
      <w:pPr>
        <w:widowControl w:val="0"/>
        <w:tabs>
          <w:tab w:val="left" w:pos="1733"/>
        </w:tabs>
        <w:autoSpaceDE w:val="0"/>
        <w:autoSpaceDN w:val="0"/>
        <w:ind w:right="284"/>
        <w:jc w:val="right"/>
        <w:rPr>
          <w:rFonts w:ascii="Calibri" w:eastAsia="Calibri" w:hAnsi="Calibri" w:cs="Calibri"/>
          <w:b/>
          <w:sz w:val="32"/>
          <w:szCs w:val="32"/>
          <w:lang w:eastAsia="en-US"/>
        </w:rPr>
      </w:pPr>
      <w:r w:rsidRPr="00AD6FB6">
        <w:rPr>
          <w:rFonts w:ascii="Calibri" w:eastAsia="Calibri" w:hAnsi="Calibri" w:cs="Calibri"/>
          <w:b/>
          <w:sz w:val="32"/>
          <w:szCs w:val="32"/>
          <w:lang w:eastAsia="en-US"/>
        </w:rPr>
        <w:t>Allegato C</w:t>
      </w:r>
    </w:p>
    <w:p w14:paraId="299D1E91" w14:textId="77777777" w:rsidR="00AD6FB6" w:rsidRPr="00F84EAF" w:rsidRDefault="00AD6FB6" w:rsidP="00AD6FB6">
      <w:pPr>
        <w:widowControl w:val="0"/>
        <w:tabs>
          <w:tab w:val="left" w:pos="1733"/>
        </w:tabs>
        <w:autoSpaceDE w:val="0"/>
        <w:autoSpaceDN w:val="0"/>
        <w:ind w:right="284"/>
        <w:jc w:val="right"/>
        <w:rPr>
          <w:rFonts w:ascii="Calibri" w:eastAsia="Calibri" w:hAnsi="Calibri" w:cs="Calibri"/>
          <w:b/>
          <w:i/>
          <w:iCs/>
          <w:sz w:val="22"/>
          <w:szCs w:val="22"/>
          <w:lang w:eastAsia="en-US"/>
        </w:rPr>
      </w:pPr>
    </w:p>
    <w:p w14:paraId="3F399724" w14:textId="77777777" w:rsidR="00F84EAF" w:rsidRPr="00F84EAF" w:rsidRDefault="00F84EAF" w:rsidP="00F84EAF">
      <w:pPr>
        <w:widowControl w:val="0"/>
        <w:tabs>
          <w:tab w:val="left" w:pos="1733"/>
        </w:tabs>
        <w:autoSpaceDE w:val="0"/>
        <w:autoSpaceDN w:val="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3046B354" w14:textId="77777777" w:rsidR="00AD6FB6" w:rsidRPr="00C4127E" w:rsidRDefault="00AD6FB6" w:rsidP="00AD6FB6">
      <w:pPr>
        <w:tabs>
          <w:tab w:val="center" w:pos="6804"/>
        </w:tabs>
        <w:spacing w:before="60"/>
        <w:rPr>
          <w:rFonts w:asciiTheme="minorHAnsi" w:hAnsiTheme="minorHAnsi"/>
          <w:i/>
          <w:iCs/>
          <w:sz w:val="24"/>
        </w:rPr>
      </w:pPr>
      <w:r>
        <w:rPr>
          <w:rFonts w:asciiTheme="minorHAnsi" w:hAnsiTheme="minorHAnsi"/>
          <w:i/>
          <w:iCs/>
          <w:sz w:val="24"/>
        </w:rPr>
        <w:t>“</w:t>
      </w:r>
      <w:r w:rsidRPr="00C4127E">
        <w:rPr>
          <w:rFonts w:asciiTheme="minorHAnsi" w:hAnsiTheme="minorHAnsi"/>
          <w:i/>
          <w:iCs/>
          <w:sz w:val="24"/>
        </w:rPr>
        <w:t>Fondi Strutturali Europei – Programma Nazionale “Scuola e competenze” 2021-2027 – Priorità 01 – Scuola e competenze – Fondo Sociale Europeo Plus (FSE+) – Obiettivo Specifico ESO4.6, Azione ESO4.6.A1.B, interventi di cui al Decreto del Ministro dell’istruzione e del merito n. 175 del 9 settembre 2025, Avviso 53338 del 09/03/2026 – Agenda Sud a.s. 2025-2026 e 2026-2027.</w:t>
      </w:r>
      <w:r>
        <w:rPr>
          <w:rFonts w:asciiTheme="minorHAnsi" w:hAnsiTheme="minorHAnsi"/>
          <w:i/>
          <w:iCs/>
          <w:sz w:val="24"/>
        </w:rPr>
        <w:t>”</w:t>
      </w:r>
    </w:p>
    <w:p w14:paraId="7D591C48" w14:textId="77777777" w:rsidR="00AD6FB6" w:rsidRDefault="00AD6FB6" w:rsidP="002F04F8">
      <w:pPr>
        <w:keepNext/>
        <w:keepLines/>
        <w:widowControl w:val="0"/>
        <w:jc w:val="center"/>
        <w:outlineLvl w:val="5"/>
        <w:rPr>
          <w:rFonts w:ascii="Calibri" w:eastAsia="Calibri" w:hAnsi="Calibri" w:cs="Calibri"/>
          <w:bCs/>
          <w:i/>
          <w:iCs/>
          <w:sz w:val="24"/>
          <w:szCs w:val="24"/>
          <w:lang w:eastAsia="en-US"/>
        </w:rPr>
      </w:pPr>
    </w:p>
    <w:p w14:paraId="144C8E83" w14:textId="77777777" w:rsidR="00AD6FB6" w:rsidRDefault="00AD6FB6" w:rsidP="00AD6FB6">
      <w:pPr>
        <w:keepNext/>
        <w:keepLines/>
        <w:widowControl w:val="0"/>
        <w:outlineLvl w:val="5"/>
        <w:rPr>
          <w:rFonts w:ascii="Calibri" w:eastAsia="Calibri" w:hAnsi="Calibri" w:cs="Calibri"/>
          <w:bCs/>
          <w:i/>
          <w:iCs/>
          <w:sz w:val="24"/>
          <w:szCs w:val="24"/>
          <w:lang w:eastAsia="en-US"/>
        </w:rPr>
      </w:pPr>
      <w:r w:rsidRPr="00AD6FB6">
        <w:rPr>
          <w:rFonts w:ascii="Calibri" w:eastAsia="Calibri" w:hAnsi="Calibri" w:cs="Calibri"/>
          <w:bCs/>
          <w:i/>
          <w:iCs/>
          <w:sz w:val="24"/>
          <w:szCs w:val="24"/>
          <w:lang w:eastAsia="en-US"/>
        </w:rPr>
        <w:t xml:space="preserve">CNP: </w:t>
      </w:r>
      <w:r w:rsidRPr="00AD6FB6">
        <w:rPr>
          <w:rFonts w:ascii="Calibri" w:eastAsia="Calibri" w:hAnsi="Calibri" w:cs="Calibri"/>
          <w:b/>
          <w:i/>
          <w:iCs/>
          <w:sz w:val="24"/>
          <w:szCs w:val="24"/>
          <w:lang w:eastAsia="en-US"/>
        </w:rPr>
        <w:t>ESO4.6.A1.B-FSEPN-SI-2026-381</w:t>
      </w:r>
      <w:r>
        <w:rPr>
          <w:rFonts w:ascii="Calibri" w:eastAsia="Calibri" w:hAnsi="Calibri" w:cs="Calibri"/>
          <w:bCs/>
          <w:i/>
          <w:iCs/>
          <w:sz w:val="24"/>
          <w:szCs w:val="24"/>
          <w:lang w:eastAsia="en-US"/>
        </w:rPr>
        <w:t xml:space="preserve">                        </w:t>
      </w:r>
    </w:p>
    <w:p w14:paraId="099CE782" w14:textId="17E7A813" w:rsidR="002F04F8" w:rsidRDefault="00123149" w:rsidP="00AD6FB6">
      <w:pPr>
        <w:keepNext/>
        <w:keepLines/>
        <w:widowControl w:val="0"/>
        <w:outlineLvl w:val="5"/>
        <w:rPr>
          <w:rFonts w:ascii="Calibri" w:eastAsia="Calibri" w:hAnsi="Calibri" w:cs="Calibri"/>
          <w:bCs/>
          <w:i/>
          <w:iCs/>
          <w:sz w:val="24"/>
          <w:szCs w:val="24"/>
          <w:lang w:eastAsia="en-US"/>
        </w:rPr>
      </w:pPr>
      <w:r w:rsidRPr="00BA17B5">
        <w:rPr>
          <w:rFonts w:ascii="Calibri" w:eastAsia="Calibri" w:hAnsi="Calibri" w:cs="Calibri"/>
          <w:bCs/>
          <w:i/>
          <w:iCs/>
          <w:sz w:val="24"/>
          <w:szCs w:val="24"/>
          <w:lang w:eastAsia="en-US"/>
        </w:rPr>
        <w:t xml:space="preserve">CUP: </w:t>
      </w:r>
      <w:r w:rsidR="00AD6FB6" w:rsidRPr="00AD6FB6">
        <w:rPr>
          <w:rFonts w:ascii="Calibri" w:eastAsia="Calibri" w:hAnsi="Calibri" w:cs="Calibri"/>
          <w:bCs/>
          <w:i/>
          <w:iCs/>
          <w:sz w:val="24"/>
          <w:szCs w:val="24"/>
          <w:lang w:eastAsia="en-US"/>
        </w:rPr>
        <w:t>F74D25003460007</w:t>
      </w:r>
    </w:p>
    <w:p w14:paraId="77C036AE" w14:textId="77777777" w:rsidR="00AD6FB6" w:rsidRDefault="00AD6FB6" w:rsidP="002F04F8">
      <w:pPr>
        <w:keepNext/>
        <w:keepLines/>
        <w:widowControl w:val="0"/>
        <w:jc w:val="center"/>
        <w:outlineLvl w:val="5"/>
        <w:rPr>
          <w:rFonts w:ascii="Calibri" w:eastAsia="Calibri" w:hAnsi="Calibri" w:cs="Calibri"/>
          <w:bCs/>
          <w:i/>
          <w:iCs/>
          <w:sz w:val="24"/>
          <w:szCs w:val="24"/>
          <w:lang w:eastAsia="en-US"/>
        </w:rPr>
      </w:pPr>
    </w:p>
    <w:p w14:paraId="6D9130F4" w14:textId="2FAFE2CF" w:rsidR="00F84EAF" w:rsidRPr="00F84EAF" w:rsidRDefault="00F84EAF" w:rsidP="002F04F8">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Il sottoscritto __________________________________</w:t>
      </w:r>
      <w:r w:rsidRPr="00F84EAF">
        <w:rPr>
          <w:sz w:val="24"/>
          <w:szCs w:val="24"/>
        </w:rPr>
        <w:t xml:space="preserve"> </w:t>
      </w:r>
    </w:p>
    <w:p w14:paraId="760FFD8B"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E7EB5E8"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Nato a _______________ il______________ residente a_____________ Provincia di _________</w:t>
      </w:r>
    </w:p>
    <w:p w14:paraId="3E155B39"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45980A8"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 xml:space="preserve"> Via________________________________________________ Codice Fiscale __________________ </w:t>
      </w:r>
    </w:p>
    <w:p w14:paraId="08A99CE7"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6DF504A9" w14:textId="77777777" w:rsidR="00F84EAF" w:rsidRPr="00F84EAF" w:rsidRDefault="00F84EAF" w:rsidP="00F84EAF">
      <w:pPr>
        <w:keepNext/>
        <w:keepLines/>
        <w:widowControl w:val="0"/>
        <w:outlineLvl w:val="5"/>
        <w:rPr>
          <w:rFonts w:asciiTheme="minorHAnsi" w:eastAsia="Arial" w:hAnsiTheme="minorHAnsi"/>
          <w:b/>
          <w:bCs/>
          <w:sz w:val="22"/>
          <w:szCs w:val="22"/>
        </w:rPr>
      </w:pPr>
      <w:r w:rsidRPr="00F84EAF">
        <w:rPr>
          <w:rFonts w:asciiTheme="minorHAnsi" w:eastAsia="Arial" w:hAnsiTheme="minorHAnsi"/>
          <w:b/>
          <w:bCs/>
          <w:sz w:val="22"/>
          <w:szCs w:val="22"/>
        </w:rPr>
        <w:t>Individuato in qualità di__________________________ nel progetto di cui in oggetto</w:t>
      </w:r>
    </w:p>
    <w:p w14:paraId="6BC0B0D1" w14:textId="77777777" w:rsidR="00F84EAF" w:rsidRPr="00F84EAF" w:rsidRDefault="00F84EAF" w:rsidP="00F84EAF">
      <w:pPr>
        <w:keepNext/>
        <w:keepLines/>
        <w:widowControl w:val="0"/>
        <w:outlineLvl w:val="5"/>
        <w:rPr>
          <w:rFonts w:asciiTheme="minorHAnsi" w:eastAsia="Arial" w:hAnsiTheme="minorHAnsi"/>
          <w:bCs/>
          <w:sz w:val="22"/>
          <w:szCs w:val="22"/>
        </w:rPr>
      </w:pPr>
    </w:p>
    <w:p w14:paraId="5A4C31A5" w14:textId="77777777" w:rsidR="00F84EAF" w:rsidRPr="00F84EAF" w:rsidRDefault="00F84EAF" w:rsidP="00F84EAF">
      <w:pPr>
        <w:spacing w:before="120" w:after="120"/>
        <w:jc w:val="center"/>
        <w:outlineLvl w:val="0"/>
        <w:rPr>
          <w:rFonts w:cstheme="minorHAnsi"/>
          <w:b/>
          <w:sz w:val="24"/>
          <w:szCs w:val="24"/>
        </w:rPr>
      </w:pPr>
      <w:r w:rsidRPr="00F84EAF">
        <w:rPr>
          <w:rFonts w:cstheme="minorHAnsi"/>
          <w:b/>
          <w:sz w:val="24"/>
          <w:szCs w:val="24"/>
        </w:rPr>
        <w:t>DICHIARA</w:t>
      </w:r>
    </w:p>
    <w:p w14:paraId="38195A30" w14:textId="77777777" w:rsidR="00F84EAF" w:rsidRPr="00F84EAF" w:rsidRDefault="00F84EAF" w:rsidP="00F84EAF">
      <w:pPr>
        <w:spacing w:before="120" w:after="120"/>
        <w:jc w:val="center"/>
        <w:outlineLvl w:val="0"/>
        <w:rPr>
          <w:rFonts w:cstheme="minorHAnsi"/>
          <w:b/>
          <w:sz w:val="22"/>
          <w:szCs w:val="22"/>
        </w:rPr>
      </w:pPr>
    </w:p>
    <w:p w14:paraId="3FA5B5B6" w14:textId="77777777" w:rsidR="00F84EAF" w:rsidRPr="00F84EAF" w:rsidRDefault="00F84EAF" w:rsidP="00F84EAF">
      <w:pPr>
        <w:spacing w:before="120" w:after="120"/>
        <w:jc w:val="both"/>
        <w:rPr>
          <w:rFonts w:cstheme="minorHAnsi"/>
          <w:b/>
          <w:sz w:val="24"/>
          <w:szCs w:val="24"/>
        </w:rPr>
      </w:pPr>
      <w:r w:rsidRPr="00F84EAF">
        <w:rPr>
          <w:rFonts w:cstheme="minorHAnsi"/>
          <w:b/>
          <w:sz w:val="24"/>
          <w:szCs w:val="24"/>
        </w:rPr>
        <w:t>ai sensi dell’art. 75 del d.P.R. n. 445 del 28 dicembre 2000 consapevole degli artt. 46 e 47 del d.P.R. n. 445 del 28 dicembre 2000:</w:t>
      </w:r>
    </w:p>
    <w:p w14:paraId="5338CB87" w14:textId="77777777" w:rsidR="00F84EAF" w:rsidRPr="00F84EAF" w:rsidRDefault="00F84EAF" w:rsidP="00F84EAF">
      <w:pPr>
        <w:spacing w:before="120" w:after="120"/>
        <w:jc w:val="both"/>
        <w:rPr>
          <w:rFonts w:cstheme="minorHAnsi"/>
          <w:b/>
          <w:sz w:val="24"/>
          <w:szCs w:val="24"/>
        </w:rPr>
      </w:pPr>
    </w:p>
    <w:p w14:paraId="44E4CDAA"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non trovarsi in situazione di incompatibilità, ai sensi di quanto previsto dal d.lgs. n. 39/2013 e dall’art. 53, del d.lgs. n. 165/2001; </w:t>
      </w:r>
    </w:p>
    <w:p w14:paraId="18B2C183" w14:textId="77777777" w:rsidR="00F84EAF" w:rsidRPr="00F84EAF" w:rsidRDefault="00F84EAF" w:rsidP="00F84EAF">
      <w:pPr>
        <w:spacing w:before="120" w:after="120"/>
        <w:ind w:left="720"/>
        <w:contextualSpacing/>
        <w:jc w:val="both"/>
        <w:rPr>
          <w:rFonts w:cstheme="minorHAnsi"/>
          <w:sz w:val="24"/>
          <w:szCs w:val="24"/>
        </w:rPr>
      </w:pPr>
    </w:p>
    <w:p w14:paraId="1CB66E66"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 xml:space="preserve">di non avere, direttamente o indirettamente, un interesse finanziario, economico o altro interesse personale nel procedimento in esame ai sensi e per gli effetti di quanto  </w:t>
      </w:r>
    </w:p>
    <w:p w14:paraId="1DB5EE3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propri;</w:t>
      </w:r>
    </w:p>
    <w:p w14:paraId="677F6494"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parenti, affini entro il secondo grado, del coniuge o di conviventi, oppure di persone con le quali abbia rapporti di frequentazione abituale;</w:t>
      </w:r>
    </w:p>
    <w:p w14:paraId="1D42640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con cui egli o il coniuge abbia causa pendente o grave inimicizia o rapporti di credito o debito significativi;</w:t>
      </w:r>
    </w:p>
    <w:p w14:paraId="17030C80" w14:textId="77777777" w:rsidR="00F84EAF" w:rsidRPr="00F84EAF" w:rsidRDefault="00F84EAF" w:rsidP="00F84EAF">
      <w:pPr>
        <w:numPr>
          <w:ilvl w:val="0"/>
          <w:numId w:val="30"/>
        </w:numPr>
        <w:autoSpaceDE w:val="0"/>
        <w:autoSpaceDN w:val="0"/>
        <w:adjustRightInd w:val="0"/>
        <w:spacing w:before="120" w:after="120"/>
        <w:contextualSpacing/>
        <w:jc w:val="both"/>
        <w:rPr>
          <w:rFonts w:cstheme="minorHAnsi"/>
          <w:sz w:val="24"/>
          <w:szCs w:val="24"/>
        </w:rPr>
      </w:pPr>
      <w:r w:rsidRPr="00F84EAF">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F84EAF" w:rsidRDefault="00F84EAF" w:rsidP="00F84EAF">
      <w:pPr>
        <w:autoSpaceDE w:val="0"/>
        <w:autoSpaceDN w:val="0"/>
        <w:adjustRightInd w:val="0"/>
        <w:spacing w:before="120" w:after="120"/>
        <w:ind w:left="1068"/>
        <w:contextualSpacing/>
        <w:jc w:val="both"/>
        <w:rPr>
          <w:rFonts w:cstheme="minorHAnsi"/>
          <w:sz w:val="24"/>
          <w:szCs w:val="24"/>
        </w:rPr>
      </w:pPr>
    </w:p>
    <w:p w14:paraId="762E3456" w14:textId="77777777" w:rsidR="00F84EAF" w:rsidRPr="00F84EAF" w:rsidRDefault="00F84EAF" w:rsidP="00F84EAF">
      <w:pPr>
        <w:numPr>
          <w:ilvl w:val="0"/>
          <w:numId w:val="29"/>
        </w:numPr>
        <w:spacing w:after="120" w:line="276" w:lineRule="auto"/>
        <w:contextualSpacing/>
        <w:jc w:val="both"/>
        <w:rPr>
          <w:rFonts w:eastAsia="Calibri" w:cstheme="minorHAnsi"/>
          <w:sz w:val="24"/>
          <w:szCs w:val="24"/>
        </w:rPr>
      </w:pPr>
      <w:r w:rsidRPr="00F84EAF">
        <w:rPr>
          <w:rFonts w:eastAsia="Calibri" w:cstheme="minorHAnsi"/>
          <w:sz w:val="24"/>
          <w:szCs w:val="24"/>
        </w:rPr>
        <w:t>che non sussistono diverse ragioni di opportunità che si frappongano al conferimento dell’incarico in questione;</w:t>
      </w:r>
    </w:p>
    <w:p w14:paraId="659AAE91" w14:textId="77777777" w:rsidR="00F84EAF" w:rsidRPr="00F84EAF" w:rsidRDefault="00F84EAF" w:rsidP="00F84EAF">
      <w:pPr>
        <w:spacing w:after="120" w:line="276" w:lineRule="auto"/>
        <w:ind w:left="720"/>
        <w:contextualSpacing/>
        <w:jc w:val="both"/>
        <w:rPr>
          <w:rFonts w:eastAsia="Calibri" w:cstheme="minorHAnsi"/>
          <w:sz w:val="24"/>
          <w:szCs w:val="24"/>
        </w:rPr>
      </w:pPr>
    </w:p>
    <w:p w14:paraId="7A27DD18" w14:textId="77777777" w:rsidR="00F84EAF" w:rsidRPr="00F84EAF" w:rsidRDefault="00F84EAF" w:rsidP="00F84EAF">
      <w:pPr>
        <w:numPr>
          <w:ilvl w:val="0"/>
          <w:numId w:val="29"/>
        </w:numPr>
        <w:spacing w:before="120" w:after="120"/>
        <w:contextualSpacing/>
        <w:jc w:val="both"/>
        <w:rPr>
          <w:rFonts w:eastAsiaTheme="minorHAnsi" w:cstheme="minorHAnsi"/>
          <w:sz w:val="24"/>
          <w:szCs w:val="24"/>
        </w:rPr>
      </w:pPr>
      <w:r w:rsidRPr="00F84EAF">
        <w:rPr>
          <w:rFonts w:cstheme="minorHAnsi"/>
          <w:sz w:val="24"/>
          <w:szCs w:val="24"/>
        </w:rPr>
        <w:t>di aver preso piena cognizione del D.M. 26 aprile 2022, n. 105, recante il Codice di Comportamento dei dipendenti del Ministero dell’istruzione e del merito;</w:t>
      </w:r>
    </w:p>
    <w:p w14:paraId="6659DB8D" w14:textId="77777777" w:rsidR="00F84EAF" w:rsidRPr="00F84EAF" w:rsidRDefault="00F84EAF" w:rsidP="00F84EAF">
      <w:pPr>
        <w:ind w:left="708"/>
        <w:rPr>
          <w:rFonts w:eastAsiaTheme="minorHAnsi" w:cstheme="minorHAnsi"/>
          <w:sz w:val="24"/>
          <w:szCs w:val="24"/>
        </w:rPr>
      </w:pPr>
    </w:p>
    <w:p w14:paraId="2048978D" w14:textId="77777777" w:rsidR="00F84EAF" w:rsidRPr="00F84EAF" w:rsidRDefault="00F84EAF" w:rsidP="00F84EAF">
      <w:pPr>
        <w:spacing w:before="120" w:after="120"/>
        <w:ind w:left="720"/>
        <w:contextualSpacing/>
        <w:jc w:val="both"/>
        <w:rPr>
          <w:rFonts w:eastAsiaTheme="minorHAnsi" w:cstheme="minorHAnsi"/>
          <w:sz w:val="24"/>
          <w:szCs w:val="24"/>
        </w:rPr>
      </w:pPr>
    </w:p>
    <w:p w14:paraId="1BEAC235"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 comunicare tempestivamente all’Istituzione scolastica eventuali variazioni che dovessero intervenire nel corso dello svolgimento dell’incarico;</w:t>
      </w:r>
    </w:p>
    <w:p w14:paraId="182937C2" w14:textId="77777777" w:rsidR="00F84EAF" w:rsidRPr="00F84EAF" w:rsidRDefault="00F84EAF" w:rsidP="00F84EAF">
      <w:pPr>
        <w:spacing w:before="120" w:after="120"/>
        <w:ind w:left="720"/>
        <w:contextualSpacing/>
        <w:jc w:val="both"/>
        <w:rPr>
          <w:rFonts w:cstheme="minorHAnsi"/>
          <w:sz w:val="24"/>
          <w:szCs w:val="24"/>
        </w:rPr>
      </w:pPr>
    </w:p>
    <w:p w14:paraId="004CD26A"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impegnarsi altresì a comunicare all’Istituzione scolastica qualsiasi altra circostanza sopravvenuta di carattere ostativo rispetto all’espletamento dell’incarico;</w:t>
      </w:r>
    </w:p>
    <w:p w14:paraId="1E30E42F" w14:textId="77777777" w:rsidR="00F84EAF" w:rsidRPr="00F84EAF" w:rsidRDefault="00F84EAF" w:rsidP="00F84EAF">
      <w:pPr>
        <w:ind w:left="708"/>
        <w:rPr>
          <w:rFonts w:cstheme="minorHAnsi"/>
          <w:sz w:val="24"/>
          <w:szCs w:val="24"/>
        </w:rPr>
      </w:pPr>
    </w:p>
    <w:p w14:paraId="54AE90FA" w14:textId="77777777" w:rsidR="00F84EAF" w:rsidRPr="00F84EAF" w:rsidRDefault="00F84EAF" w:rsidP="00F84EAF">
      <w:pPr>
        <w:spacing w:before="120" w:after="120"/>
        <w:ind w:left="720"/>
        <w:contextualSpacing/>
        <w:jc w:val="both"/>
        <w:rPr>
          <w:rFonts w:cstheme="minorHAnsi"/>
          <w:sz w:val="24"/>
          <w:szCs w:val="24"/>
        </w:rPr>
      </w:pPr>
    </w:p>
    <w:p w14:paraId="47FCADFF" w14:textId="77777777" w:rsidR="00F84EAF" w:rsidRPr="00F84EAF" w:rsidRDefault="00F84EAF" w:rsidP="00F84EAF">
      <w:pPr>
        <w:numPr>
          <w:ilvl w:val="0"/>
          <w:numId w:val="29"/>
        </w:numPr>
        <w:spacing w:before="120" w:after="120"/>
        <w:contextualSpacing/>
        <w:jc w:val="both"/>
        <w:rPr>
          <w:rFonts w:cstheme="minorHAnsi"/>
          <w:sz w:val="24"/>
          <w:szCs w:val="24"/>
        </w:rPr>
      </w:pPr>
      <w:r w:rsidRPr="00F84EA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F84EAF" w:rsidRDefault="00F84EAF" w:rsidP="00F84EAF">
      <w:pPr>
        <w:rPr>
          <w:rFonts w:asciiTheme="minorHAnsi" w:eastAsiaTheme="minorEastAsia" w:hAnsiTheme="minorHAnsi" w:cstheme="minorBidi"/>
          <w:b/>
          <w:sz w:val="22"/>
          <w:szCs w:val="22"/>
        </w:rPr>
      </w:pPr>
    </w:p>
    <w:p w14:paraId="35D8171B" w14:textId="77777777" w:rsidR="00F84EAF" w:rsidRPr="00F84EAF" w:rsidRDefault="00F84EAF" w:rsidP="00F84EAF">
      <w:pPr>
        <w:contextualSpacing/>
        <w:rPr>
          <w:rFonts w:asciiTheme="minorHAnsi" w:hAnsiTheme="minorHAnsi" w:cstheme="minorHAnsi"/>
          <w:b/>
          <w:sz w:val="22"/>
          <w:szCs w:val="22"/>
        </w:rPr>
      </w:pPr>
    </w:p>
    <w:p w14:paraId="3DFB2AFE" w14:textId="77777777" w:rsidR="00F84EAF" w:rsidRPr="00F84EAF" w:rsidRDefault="00F84EAF" w:rsidP="00F84EAF">
      <w:pPr>
        <w:contextualSpacing/>
        <w:rPr>
          <w:rFonts w:asciiTheme="minorHAnsi" w:hAnsiTheme="minorHAnsi" w:cstheme="minorHAnsi"/>
          <w:sz w:val="22"/>
          <w:szCs w:val="22"/>
        </w:rPr>
      </w:pPr>
    </w:p>
    <w:p w14:paraId="67AD3759"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7B3152CE"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2E42A43F" w14:textId="77777777" w:rsidR="00F84EAF" w:rsidRPr="00F84EAF" w:rsidRDefault="00F84EAF" w:rsidP="00F84EAF">
      <w:pPr>
        <w:tabs>
          <w:tab w:val="left" w:pos="6585"/>
        </w:tabs>
        <w:rPr>
          <w:rFonts w:asciiTheme="minorHAnsi" w:eastAsia="Calibri" w:hAnsiTheme="minorHAnsi" w:cstheme="minorHAns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EF5F1E">
      <w:footerReference w:type="even" r:id="rId10"/>
      <w:footerReference w:type="default" r:id="rId11"/>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563DBD" w14:textId="77777777" w:rsidR="00493EC5" w:rsidRDefault="00493EC5">
      <w:r>
        <w:separator/>
      </w:r>
    </w:p>
  </w:endnote>
  <w:endnote w:type="continuationSeparator" w:id="0">
    <w:p w14:paraId="484E0459" w14:textId="77777777" w:rsidR="00493EC5" w:rsidRDefault="00493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2DA9E" w14:textId="77777777" w:rsidR="00493EC5" w:rsidRDefault="00493EC5">
      <w:r>
        <w:separator/>
      </w:r>
    </w:p>
  </w:footnote>
  <w:footnote w:type="continuationSeparator" w:id="0">
    <w:p w14:paraId="464AAD6B" w14:textId="77777777" w:rsidR="00493EC5" w:rsidRDefault="00493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4"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80643391">
    <w:abstractNumId w:val="6"/>
  </w:num>
  <w:num w:numId="2" w16cid:durableId="83497213">
    <w:abstractNumId w:val="18"/>
  </w:num>
  <w:num w:numId="3" w16cid:durableId="437261415">
    <w:abstractNumId w:val="0"/>
  </w:num>
  <w:num w:numId="4" w16cid:durableId="924922028">
    <w:abstractNumId w:val="1"/>
  </w:num>
  <w:num w:numId="5" w16cid:durableId="1676111169">
    <w:abstractNumId w:val="2"/>
  </w:num>
  <w:num w:numId="6" w16cid:durableId="723526774">
    <w:abstractNumId w:val="13"/>
  </w:num>
  <w:num w:numId="7" w16cid:durableId="1103304783">
    <w:abstractNumId w:val="10"/>
  </w:num>
  <w:num w:numId="8" w16cid:durableId="1803648637">
    <w:abstractNumId w:val="22"/>
  </w:num>
  <w:num w:numId="9" w16cid:durableId="185868175">
    <w:abstractNumId w:val="12"/>
  </w:num>
  <w:num w:numId="10" w16cid:durableId="419569125">
    <w:abstractNumId w:val="29"/>
  </w:num>
  <w:num w:numId="11" w16cid:durableId="1809127808">
    <w:abstractNumId w:val="20"/>
  </w:num>
  <w:num w:numId="12" w16cid:durableId="1513690541">
    <w:abstractNumId w:val="7"/>
  </w:num>
  <w:num w:numId="13" w16cid:durableId="1234311968">
    <w:abstractNumId w:val="8"/>
  </w:num>
  <w:num w:numId="14" w16cid:durableId="1218396415">
    <w:abstractNumId w:val="5"/>
  </w:num>
  <w:num w:numId="15" w16cid:durableId="348223213">
    <w:abstractNumId w:val="16"/>
  </w:num>
  <w:num w:numId="16" w16cid:durableId="1295285941">
    <w:abstractNumId w:val="28"/>
  </w:num>
  <w:num w:numId="17" w16cid:durableId="1523742045">
    <w:abstractNumId w:val="9"/>
  </w:num>
  <w:num w:numId="18" w16cid:durableId="1620453650">
    <w:abstractNumId w:val="21"/>
  </w:num>
  <w:num w:numId="19" w16cid:durableId="1098912206">
    <w:abstractNumId w:val="3"/>
  </w:num>
  <w:num w:numId="20" w16cid:durableId="453793530">
    <w:abstractNumId w:val="4"/>
  </w:num>
  <w:num w:numId="21" w16cid:durableId="960722822">
    <w:abstractNumId w:val="14"/>
  </w:num>
  <w:num w:numId="22" w16cid:durableId="945113548">
    <w:abstractNumId w:val="15"/>
  </w:num>
  <w:num w:numId="23" w16cid:durableId="437339980">
    <w:abstractNumId w:val="17"/>
  </w:num>
  <w:num w:numId="24" w16cid:durableId="1404179764">
    <w:abstractNumId w:val="25"/>
  </w:num>
  <w:num w:numId="25" w16cid:durableId="1230002059">
    <w:abstractNumId w:val="11"/>
  </w:num>
  <w:num w:numId="26" w16cid:durableId="1175724577">
    <w:abstractNumId w:val="26"/>
  </w:num>
  <w:num w:numId="27" w16cid:durableId="195050001">
    <w:abstractNumId w:val="24"/>
  </w:num>
  <w:num w:numId="28" w16cid:durableId="775948418">
    <w:abstractNumId w:val="27"/>
  </w:num>
  <w:num w:numId="29" w16cid:durableId="22067949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26829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898"/>
    <w:rsid w:val="002539BB"/>
    <w:rsid w:val="002557E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36DB"/>
    <w:rsid w:val="002A6748"/>
    <w:rsid w:val="002B0440"/>
    <w:rsid w:val="002B13C0"/>
    <w:rsid w:val="002B206B"/>
    <w:rsid w:val="002B3171"/>
    <w:rsid w:val="002B684C"/>
    <w:rsid w:val="002C1C92"/>
    <w:rsid w:val="002C1E86"/>
    <w:rsid w:val="002D472B"/>
    <w:rsid w:val="002D473A"/>
    <w:rsid w:val="002D786D"/>
    <w:rsid w:val="002E1891"/>
    <w:rsid w:val="002E1DEB"/>
    <w:rsid w:val="002E5DB6"/>
    <w:rsid w:val="002F04D0"/>
    <w:rsid w:val="002F04F8"/>
    <w:rsid w:val="002F49B3"/>
    <w:rsid w:val="002F66C4"/>
    <w:rsid w:val="00300F45"/>
    <w:rsid w:val="00301C88"/>
    <w:rsid w:val="00304B62"/>
    <w:rsid w:val="0030701D"/>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79E2"/>
    <w:rsid w:val="003C0DE3"/>
    <w:rsid w:val="003C5971"/>
    <w:rsid w:val="003C60F6"/>
    <w:rsid w:val="003C7A75"/>
    <w:rsid w:val="003D4352"/>
    <w:rsid w:val="003E18F4"/>
    <w:rsid w:val="003E2DA4"/>
    <w:rsid w:val="003E2E35"/>
    <w:rsid w:val="003E5C47"/>
    <w:rsid w:val="003E694D"/>
    <w:rsid w:val="003F2D21"/>
    <w:rsid w:val="003F5439"/>
    <w:rsid w:val="004076E9"/>
    <w:rsid w:val="00414813"/>
    <w:rsid w:val="00416DC1"/>
    <w:rsid w:val="004208C7"/>
    <w:rsid w:val="0042568D"/>
    <w:rsid w:val="00430C48"/>
    <w:rsid w:val="00433881"/>
    <w:rsid w:val="00433CB5"/>
    <w:rsid w:val="00435CFB"/>
    <w:rsid w:val="0044224C"/>
    <w:rsid w:val="00443639"/>
    <w:rsid w:val="00446355"/>
    <w:rsid w:val="004463FA"/>
    <w:rsid w:val="0044774A"/>
    <w:rsid w:val="004563DD"/>
    <w:rsid w:val="00462440"/>
    <w:rsid w:val="004652D3"/>
    <w:rsid w:val="004657B2"/>
    <w:rsid w:val="004722C2"/>
    <w:rsid w:val="00473A05"/>
    <w:rsid w:val="00484CE2"/>
    <w:rsid w:val="00485D17"/>
    <w:rsid w:val="004914CB"/>
    <w:rsid w:val="00493EC5"/>
    <w:rsid w:val="0049424C"/>
    <w:rsid w:val="00495A93"/>
    <w:rsid w:val="00497369"/>
    <w:rsid w:val="004A5D71"/>
    <w:rsid w:val="004A786E"/>
    <w:rsid w:val="004B09C3"/>
    <w:rsid w:val="004B5569"/>
    <w:rsid w:val="004B62EF"/>
    <w:rsid w:val="004C01A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3DF4"/>
    <w:rsid w:val="005458DA"/>
    <w:rsid w:val="0054683B"/>
    <w:rsid w:val="00547C3A"/>
    <w:rsid w:val="00551462"/>
    <w:rsid w:val="00551FCA"/>
    <w:rsid w:val="005528BF"/>
    <w:rsid w:val="005540B3"/>
    <w:rsid w:val="0055418D"/>
    <w:rsid w:val="0055517D"/>
    <w:rsid w:val="00557E4E"/>
    <w:rsid w:val="005603E9"/>
    <w:rsid w:val="00560F4E"/>
    <w:rsid w:val="00561EFF"/>
    <w:rsid w:val="00565200"/>
    <w:rsid w:val="00566D97"/>
    <w:rsid w:val="00567DE5"/>
    <w:rsid w:val="00567E59"/>
    <w:rsid w:val="00576F0F"/>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5F7D47"/>
    <w:rsid w:val="006008A3"/>
    <w:rsid w:val="00604D3F"/>
    <w:rsid w:val="00605901"/>
    <w:rsid w:val="00605CA8"/>
    <w:rsid w:val="00605DE5"/>
    <w:rsid w:val="00606B2E"/>
    <w:rsid w:val="00607877"/>
    <w:rsid w:val="006105EA"/>
    <w:rsid w:val="00613E0F"/>
    <w:rsid w:val="006149C4"/>
    <w:rsid w:val="006167AA"/>
    <w:rsid w:val="0062260B"/>
    <w:rsid w:val="0062483F"/>
    <w:rsid w:val="00631A0D"/>
    <w:rsid w:val="00632BF9"/>
    <w:rsid w:val="00632F5C"/>
    <w:rsid w:val="00635CBB"/>
    <w:rsid w:val="006378DA"/>
    <w:rsid w:val="00637EE7"/>
    <w:rsid w:val="00647912"/>
    <w:rsid w:val="0065050C"/>
    <w:rsid w:val="0065467C"/>
    <w:rsid w:val="00660340"/>
    <w:rsid w:val="0066271B"/>
    <w:rsid w:val="00663BD8"/>
    <w:rsid w:val="006648CD"/>
    <w:rsid w:val="00670073"/>
    <w:rsid w:val="0067412A"/>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E78FD"/>
    <w:rsid w:val="006F002D"/>
    <w:rsid w:val="006F05B1"/>
    <w:rsid w:val="007018B7"/>
    <w:rsid w:val="00705188"/>
    <w:rsid w:val="00706853"/>
    <w:rsid w:val="00706DD4"/>
    <w:rsid w:val="00710D1C"/>
    <w:rsid w:val="00717756"/>
    <w:rsid w:val="0072474A"/>
    <w:rsid w:val="00725408"/>
    <w:rsid w:val="00725C14"/>
    <w:rsid w:val="0072785A"/>
    <w:rsid w:val="00731440"/>
    <w:rsid w:val="0073166D"/>
    <w:rsid w:val="00733D1B"/>
    <w:rsid w:val="00740439"/>
    <w:rsid w:val="00740888"/>
    <w:rsid w:val="00743857"/>
    <w:rsid w:val="00747847"/>
    <w:rsid w:val="00750EBA"/>
    <w:rsid w:val="00757F2C"/>
    <w:rsid w:val="0076314A"/>
    <w:rsid w:val="0076508D"/>
    <w:rsid w:val="007676DE"/>
    <w:rsid w:val="00770331"/>
    <w:rsid w:val="00772936"/>
    <w:rsid w:val="00774239"/>
    <w:rsid w:val="00775397"/>
    <w:rsid w:val="0077662D"/>
    <w:rsid w:val="00777992"/>
    <w:rsid w:val="0079013C"/>
    <w:rsid w:val="007927F5"/>
    <w:rsid w:val="00796D2C"/>
    <w:rsid w:val="007A3EDB"/>
    <w:rsid w:val="007B4259"/>
    <w:rsid w:val="007B4C06"/>
    <w:rsid w:val="007B59D8"/>
    <w:rsid w:val="007C09AC"/>
    <w:rsid w:val="007C4C5B"/>
    <w:rsid w:val="007C64F7"/>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4D01"/>
    <w:rsid w:val="008976D9"/>
    <w:rsid w:val="00897BDF"/>
    <w:rsid w:val="008A1E97"/>
    <w:rsid w:val="008A25A6"/>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10524"/>
    <w:rsid w:val="00A11AC5"/>
    <w:rsid w:val="00A11DB1"/>
    <w:rsid w:val="00A13318"/>
    <w:rsid w:val="00A15AF4"/>
    <w:rsid w:val="00A174A1"/>
    <w:rsid w:val="00A20A7A"/>
    <w:rsid w:val="00A31FDE"/>
    <w:rsid w:val="00A32674"/>
    <w:rsid w:val="00A32D87"/>
    <w:rsid w:val="00A37A12"/>
    <w:rsid w:val="00A37C1C"/>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D6FB6"/>
    <w:rsid w:val="00AE366E"/>
    <w:rsid w:val="00AE6A54"/>
    <w:rsid w:val="00AF52DE"/>
    <w:rsid w:val="00B00B0E"/>
    <w:rsid w:val="00B00B99"/>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4F62"/>
    <w:rsid w:val="00B65801"/>
    <w:rsid w:val="00B671DC"/>
    <w:rsid w:val="00B833F2"/>
    <w:rsid w:val="00B87A3D"/>
    <w:rsid w:val="00B90CAE"/>
    <w:rsid w:val="00B92B95"/>
    <w:rsid w:val="00BA532D"/>
    <w:rsid w:val="00BA6212"/>
    <w:rsid w:val="00BA6627"/>
    <w:rsid w:val="00BA6BB5"/>
    <w:rsid w:val="00BB0CD6"/>
    <w:rsid w:val="00BB1BF6"/>
    <w:rsid w:val="00BB38A7"/>
    <w:rsid w:val="00BB6BE2"/>
    <w:rsid w:val="00BC6129"/>
    <w:rsid w:val="00BD0C93"/>
    <w:rsid w:val="00BD13BE"/>
    <w:rsid w:val="00BD5445"/>
    <w:rsid w:val="00BE038A"/>
    <w:rsid w:val="00BE3423"/>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6CFA"/>
    <w:rsid w:val="00C47403"/>
    <w:rsid w:val="00C5300F"/>
    <w:rsid w:val="00C53E2D"/>
    <w:rsid w:val="00C55600"/>
    <w:rsid w:val="00C56550"/>
    <w:rsid w:val="00C572D7"/>
    <w:rsid w:val="00C61D88"/>
    <w:rsid w:val="00C678B4"/>
    <w:rsid w:val="00C70536"/>
    <w:rsid w:val="00C728F6"/>
    <w:rsid w:val="00C72FF9"/>
    <w:rsid w:val="00C85681"/>
    <w:rsid w:val="00C9066B"/>
    <w:rsid w:val="00C925E4"/>
    <w:rsid w:val="00C949B2"/>
    <w:rsid w:val="00CA7616"/>
    <w:rsid w:val="00CB2568"/>
    <w:rsid w:val="00CB3149"/>
    <w:rsid w:val="00CB5774"/>
    <w:rsid w:val="00CB5D21"/>
    <w:rsid w:val="00CB74A6"/>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CF6B81"/>
    <w:rsid w:val="00D02160"/>
    <w:rsid w:val="00D0520A"/>
    <w:rsid w:val="00D05358"/>
    <w:rsid w:val="00D05801"/>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13D"/>
    <w:rsid w:val="00D6154E"/>
    <w:rsid w:val="00D617C4"/>
    <w:rsid w:val="00D646B2"/>
    <w:rsid w:val="00D671F3"/>
    <w:rsid w:val="00D72EEE"/>
    <w:rsid w:val="00D81C29"/>
    <w:rsid w:val="00D82D6E"/>
    <w:rsid w:val="00D832A9"/>
    <w:rsid w:val="00D86A05"/>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1810"/>
    <w:rsid w:val="00E0597F"/>
    <w:rsid w:val="00E06895"/>
    <w:rsid w:val="00E0713E"/>
    <w:rsid w:val="00E122B9"/>
    <w:rsid w:val="00E14FE7"/>
    <w:rsid w:val="00E15081"/>
    <w:rsid w:val="00E171B4"/>
    <w:rsid w:val="00E34D43"/>
    <w:rsid w:val="00E37236"/>
    <w:rsid w:val="00E42158"/>
    <w:rsid w:val="00E4244A"/>
    <w:rsid w:val="00E455B8"/>
    <w:rsid w:val="00E50C85"/>
    <w:rsid w:val="00E5247C"/>
    <w:rsid w:val="00E61183"/>
    <w:rsid w:val="00E660C7"/>
    <w:rsid w:val="00E674BE"/>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B52E0"/>
    <w:rsid w:val="00EC303F"/>
    <w:rsid w:val="00EC3183"/>
    <w:rsid w:val="00ED03F7"/>
    <w:rsid w:val="00ED1016"/>
    <w:rsid w:val="00ED5317"/>
    <w:rsid w:val="00ED65F7"/>
    <w:rsid w:val="00EE2CF3"/>
    <w:rsid w:val="00EF30AB"/>
    <w:rsid w:val="00EF5F1E"/>
    <w:rsid w:val="00EF617D"/>
    <w:rsid w:val="00EF6706"/>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290C"/>
    <w:rsid w:val="00F74C9B"/>
    <w:rsid w:val="00F800D7"/>
    <w:rsid w:val="00F8229C"/>
    <w:rsid w:val="00F826F4"/>
    <w:rsid w:val="00F84EAF"/>
    <w:rsid w:val="00F925FD"/>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560B"/>
    <w:rsid w:val="00FF0D7E"/>
    <w:rsid w:val="00FF0EEE"/>
    <w:rsid w:val="00FF2503"/>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DB2F2061-424B-4BC4-8358-C157F953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link w:val="IntestazioneCaratter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IntestazioneCarattere">
    <w:name w:val="Intestazione Carattere"/>
    <w:basedOn w:val="Carpredefinitoparagrafo"/>
    <w:link w:val="Intestazione"/>
    <w:rsid w:val="00D86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209294356">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26CAC-04F3-4036-860F-013F75D17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487</Words>
  <Characters>2776</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3257</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Marialuisa Notaro</cp:lastModifiedBy>
  <cp:revision>2</cp:revision>
  <cp:lastPrinted>2024-11-21T12:17:00Z</cp:lastPrinted>
  <dcterms:created xsi:type="dcterms:W3CDTF">2026-08-27T11:03:00Z</dcterms:created>
  <dcterms:modified xsi:type="dcterms:W3CDTF">2026-08-27T11:03:00Z</dcterms:modified>
</cp:coreProperties>
</file>